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0AA3" w:rsidRDefault="00E80AA3" w:rsidP="00E80AA3">
      <w:pPr>
        <w:pStyle w:val="Header"/>
        <w:tabs>
          <w:tab w:val="clear" w:pos="4153"/>
          <w:tab w:val="clear" w:pos="8306"/>
        </w:tabs>
      </w:pPr>
      <w:r>
        <w:rPr>
          <w:noProof/>
          <w:lang w:eastAsia="el-GR"/>
        </w:rPr>
        <mc:AlternateContent>
          <mc:Choice Requires="wps">
            <w:drawing>
              <wp:anchor distT="0" distB="0" distL="0" distR="114300" simplePos="0" relativeHeight="251659264" behindDoc="0" locked="0" layoutInCell="1" allowOverlap="1">
                <wp:simplePos x="0" y="0"/>
                <wp:positionH relativeFrom="margin">
                  <wp:posOffset>-73025</wp:posOffset>
                </wp:positionH>
                <wp:positionV relativeFrom="page">
                  <wp:posOffset>534670</wp:posOffset>
                </wp:positionV>
                <wp:extent cx="9342120" cy="4653280"/>
                <wp:effectExtent l="3175" t="1270" r="8255" b="3175"/>
                <wp:wrapSquare wrapText="largest"/>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42120" cy="465328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ΠΕΡΙΕΧΟΜΕΝΑ  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snapToGrid w:val="0"/>
                                    <w:jc w:val="both"/>
                                    <w:rPr>
                                      <w:b/>
                                      <w:sz w:val="22"/>
                                    </w:rPr>
                                  </w:pPr>
                                  <w:r>
                                    <w:rPr>
                                      <w:b/>
                                      <w:sz w:val="22"/>
                                    </w:rPr>
                                    <w:t>1. Το περιβάλλον του Παγκόσμιου Ιστού Πληροφοριών (WWW)</w:t>
                                  </w: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pStyle w:val="Header"/>
                                    <w:tabs>
                                      <w:tab w:val="clear" w:pos="4153"/>
                                      <w:tab w:val="clear" w:pos="8306"/>
                                      <w:tab w:val="left" w:pos="360"/>
                                    </w:tabs>
                                    <w:snapToGrid w:val="0"/>
                                    <w:ind w:left="360" w:hanging="360"/>
                                    <w:rPr>
                                      <w:sz w:val="22"/>
                                    </w:rPr>
                                  </w:pPr>
                                  <w:r>
                                    <w:rPr>
                                      <w:rFonts w:ascii="Symbol" w:hAnsi="Symbol"/>
                                      <w:sz w:val="22"/>
                                    </w:rPr>
                                    <w:t></w:t>
                                  </w:r>
                                  <w:r>
                                    <w:rPr>
                                      <w:rFonts w:ascii="Symbol" w:hAnsi="Symbol"/>
                                      <w:sz w:val="22"/>
                                    </w:rPr>
                                    <w:tab/>
                                  </w:r>
                                  <w:r>
                                    <w:rPr>
                                      <w:sz w:val="22"/>
                                    </w:rPr>
                                    <w:t>γνωρίζει, την ιστορική εξέλιξη, τη λειτουργία, την αρχιτεκτονική   και τη σπουδαιότητα της υπηρεσίας του Παγκόσμιου Ιστού Πληροφοριών, καθώς και την ορολογία που την περιγράφει</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κατανοεί την ιδιαιτερότητα του Παγκόσμιου Ιστού ως περιβάλλοντος ανάπτυξης εφαρμογών τόσο σε σχέση με την αρχιτεκτονική πελάτη – εξυπηρετητή όσο και σε σχέση με τη δομή υπερμέσων που χαρακτηρίζει την υπηρεσία.</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κατανοεί τους τρόπους ολοκλήρωσης εφαρμογών μέσα από τον Παγκόσμιο Ιστό.</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γνωρίζει τα διάφορα εργαλεία και επιπρόσθετα χαρακτηριστικά που έχουν αναπτυχθεί για τη συγκεκριμένη υπηρεσία.</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κατανοεί τη συνεχή μεταβολή που χαρακτηρίζει τις εφαρμογές Διαδικτύου.</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rPr>
                                      <w:sz w:val="22"/>
                                    </w:rPr>
                                  </w:pPr>
                                  <w:r>
                                    <w:rPr>
                                      <w:rFonts w:ascii="Symbol" w:hAnsi="Symbol"/>
                                      <w:sz w:val="22"/>
                                    </w:rPr>
                                    <w:t></w:t>
                                  </w:r>
                                  <w:r>
                                    <w:rPr>
                                      <w:rFonts w:ascii="Symbol" w:hAnsi="Symbol"/>
                                      <w:sz w:val="22"/>
                                    </w:rPr>
                                    <w:tab/>
                                  </w:r>
                                  <w:r>
                                    <w:rPr>
                                      <w:sz w:val="22"/>
                                    </w:rPr>
                                    <w:t>αναφέρει την ιστορική διαδρομή , την τρέχουσα κατάσταση και τις μελλοντικές δυνατότητες της υπηρεσίας Παγκόσμιου Ιστού.</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κατανοεί και  χρησιμοποιεί τη σχετική ορολογία.</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 xml:space="preserve">αντιλαμβάνεται και  διαπιστώνει τις δυνατότητες και τις ιδιαιτερότητες του περιβάλλοντος του Παγκόσμιου Ιστού.  </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απαριθμεί τα εργαλεία και τις τεχνικές που επιτρέπουν την ολοκλήρωση υπηρεσιών και εφαρμογών μέσα από τον Παγκόσμιο Ιστό.</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μπορεί να αποκωδικοποιεί σε ένα πρώτο επίπεδο τον τρόπο λειτουργίας των παραπάνω εργαλείων και τεχνικών.</w:t>
                                  </w:r>
                                </w:p>
                              </w:tc>
                            </w:tr>
                            <w:tr w:rsidR="00E80AA3">
                              <w:tc>
                                <w:tcPr>
                                  <w:tcW w:w="4068" w:type="dxa"/>
                                  <w:tcBorders>
                                    <w:left w:val="single" w:sz="4" w:space="0" w:color="000000"/>
                                    <w:bottom w:val="single" w:sz="4" w:space="0" w:color="000000"/>
                                  </w:tcBorders>
                                </w:tcPr>
                                <w:p w:rsidR="00E80AA3" w:rsidRDefault="00E80AA3">
                                  <w:pPr>
                                    <w:snapToGrid w:val="0"/>
                                    <w:jc w:val="both"/>
                                    <w:rPr>
                                      <w:b/>
                                      <w:sz w:val="22"/>
                                      <w:szCs w:val="22"/>
                                      <w:lang w:val="fr-FR"/>
                                    </w:rPr>
                                  </w:pPr>
                                  <w:r>
                                    <w:rPr>
                                      <w:b/>
                                      <w:sz w:val="22"/>
                                      <w:lang w:val="fr-FR"/>
                                    </w:rPr>
                                    <w:t xml:space="preserve">3. </w:t>
                                  </w:r>
                                  <w:r>
                                    <w:rPr>
                                      <w:b/>
                                      <w:sz w:val="22"/>
                                      <w:szCs w:val="22"/>
                                      <w:lang w:val="fr-FR"/>
                                    </w:rPr>
                                    <w:t xml:space="preserve">H </w:t>
                                  </w:r>
                                  <w:proofErr w:type="spellStart"/>
                                  <w:r>
                                    <w:rPr>
                                      <w:b/>
                                      <w:sz w:val="22"/>
                                      <w:szCs w:val="22"/>
                                      <w:lang w:val="fr-FR"/>
                                    </w:rPr>
                                    <w:t>Javascript</w:t>
                                  </w:r>
                                  <w:proofErr w:type="spellEnd"/>
                                  <w:r>
                                    <w:rPr>
                                      <w:b/>
                                      <w:sz w:val="22"/>
                                      <w:szCs w:val="22"/>
                                      <w:lang w:val="fr-FR"/>
                                    </w:rPr>
                                    <w:t xml:space="preserve">, </w:t>
                                  </w:r>
                                  <w:r>
                                    <w:rPr>
                                      <w:b/>
                                      <w:sz w:val="22"/>
                                      <w:szCs w:val="22"/>
                                    </w:rPr>
                                    <w:t>η</w:t>
                                  </w:r>
                                  <w:r>
                                    <w:rPr>
                                      <w:b/>
                                      <w:sz w:val="22"/>
                                      <w:szCs w:val="22"/>
                                      <w:lang w:val="fr-FR"/>
                                    </w:rPr>
                                    <w:t xml:space="preserve"> Java </w:t>
                                  </w:r>
                                  <w:r>
                                    <w:rPr>
                                      <w:b/>
                                      <w:sz w:val="22"/>
                                      <w:szCs w:val="22"/>
                                    </w:rPr>
                                    <w:t>και</w:t>
                                  </w:r>
                                  <w:r>
                                    <w:rPr>
                                      <w:b/>
                                      <w:sz w:val="22"/>
                                      <w:szCs w:val="22"/>
                                      <w:lang w:val="fr-FR"/>
                                    </w:rPr>
                                    <w:t xml:space="preserve"> </w:t>
                                  </w:r>
                                  <w:r>
                                    <w:rPr>
                                      <w:b/>
                                      <w:sz w:val="22"/>
                                      <w:szCs w:val="22"/>
                                    </w:rPr>
                                    <w:t>τα</w:t>
                                  </w:r>
                                  <w:r>
                                    <w:rPr>
                                      <w:b/>
                                      <w:sz w:val="22"/>
                                      <w:szCs w:val="22"/>
                                      <w:lang w:val="fr-FR"/>
                                    </w:rPr>
                                    <w:t xml:space="preserve"> Java - Applets</w:t>
                                  </w:r>
                                </w:p>
                              </w:tc>
                              <w:tc>
                                <w:tcPr>
                                  <w:tcW w:w="1800" w:type="dxa"/>
                                  <w:tcBorders>
                                    <w:left w:val="single" w:sz="4" w:space="0" w:color="000000"/>
                                    <w:bottom w:val="single" w:sz="4" w:space="0" w:color="000000"/>
                                  </w:tcBorders>
                                </w:tcPr>
                                <w:p w:rsidR="00E80AA3" w:rsidRPr="00E80AA3" w:rsidRDefault="00E80AA3">
                                  <w:pPr>
                                    <w:pStyle w:val="Heading3"/>
                                    <w:snapToGrid w:val="0"/>
                                    <w:rPr>
                                      <w:lang w:val="en-US"/>
                                    </w:rPr>
                                  </w:pPr>
                                </w:p>
                              </w:tc>
                              <w:tc>
                                <w:tcPr>
                                  <w:tcW w:w="4680" w:type="dxa"/>
                                  <w:tcBorders>
                                    <w:left w:val="single" w:sz="4" w:space="0" w:color="000000"/>
                                    <w:bottom w:val="single" w:sz="4" w:space="0" w:color="000000"/>
                                  </w:tcBorders>
                                </w:tcPr>
                                <w:p w:rsidR="00E80AA3" w:rsidRPr="00E80AA3" w:rsidRDefault="00E80AA3" w:rsidP="00E80AA3">
                                  <w:pPr>
                                    <w:pStyle w:val="Header"/>
                                    <w:numPr>
                                      <w:ilvl w:val="0"/>
                                      <w:numId w:val="4"/>
                                    </w:numPr>
                                    <w:tabs>
                                      <w:tab w:val="clear" w:pos="4153"/>
                                      <w:tab w:val="clear" w:pos="8306"/>
                                      <w:tab w:val="left" w:pos="283"/>
                                      <w:tab w:val="left" w:pos="360"/>
                                    </w:tabs>
                                    <w:snapToGrid w:val="0"/>
                                    <w:rPr>
                                      <w:sz w:val="22"/>
                                    </w:rPr>
                                  </w:pPr>
                                  <w:r>
                                    <w:rPr>
                                      <w:sz w:val="22"/>
                                    </w:rPr>
                                    <w:t xml:space="preserve">γνωρίζει τη χρησιμότητα, τη χρηστικότητα και τις ιδιαιτερότητες της γλώσσας προγραμματισμού </w:t>
                                  </w:r>
                                  <w:r>
                                    <w:rPr>
                                      <w:sz w:val="22"/>
                                      <w:lang w:val="en-US"/>
                                    </w:rPr>
                                    <w:t>JavaScript</w:t>
                                  </w:r>
                                </w:p>
                                <w:p w:rsidR="00E80AA3" w:rsidRDefault="00E80AA3" w:rsidP="00E80AA3">
                                  <w:pPr>
                                    <w:pStyle w:val="Header"/>
                                    <w:numPr>
                                      <w:ilvl w:val="0"/>
                                      <w:numId w:val="4"/>
                                    </w:numPr>
                                    <w:tabs>
                                      <w:tab w:val="clear" w:pos="4153"/>
                                      <w:tab w:val="clear" w:pos="8306"/>
                                      <w:tab w:val="left" w:pos="283"/>
                                      <w:tab w:val="left" w:pos="360"/>
                                    </w:tabs>
                                    <w:rPr>
                                      <w:sz w:val="22"/>
                                    </w:rPr>
                                  </w:pPr>
                                  <w:r>
                                    <w:rPr>
                                      <w:sz w:val="22"/>
                                    </w:rPr>
                                    <w:t xml:space="preserve">γνωρίζει τη χρησιμότητα, τη χρηστικότητα και τις ιδιαιτερότητες της γλώσσας προγραμματισμού </w:t>
                                  </w:r>
                                  <w:r>
                                    <w:rPr>
                                      <w:sz w:val="22"/>
                                      <w:lang w:val="en-US"/>
                                    </w:rPr>
                                    <w:t>JAVA</w:t>
                                  </w:r>
                                  <w:r>
                                    <w:rPr>
                                      <w:sz w:val="22"/>
                                    </w:rPr>
                                    <w:t>.</w:t>
                                  </w:r>
                                </w:p>
                                <w:p w:rsidR="00E80AA3" w:rsidRP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 xml:space="preserve">γνωρίζει τη χρήσης των </w:t>
                                  </w:r>
                                  <w:proofErr w:type="spellStart"/>
                                  <w:r>
                                    <w:rPr>
                                      <w:sz w:val="22"/>
                                      <w:lang w:val="en-US"/>
                                    </w:rPr>
                                    <w:t>Aplets</w:t>
                                  </w:r>
                                  <w:proofErr w:type="spellEnd"/>
                                </w:p>
                              </w:tc>
                              <w:tc>
                                <w:tcPr>
                                  <w:tcW w:w="4165" w:type="dxa"/>
                                  <w:tcBorders>
                                    <w:left w:val="single" w:sz="4" w:space="0" w:color="000000"/>
                                    <w:bottom w:val="single" w:sz="4" w:space="0" w:color="000000"/>
                                    <w:right w:val="single" w:sz="4" w:space="0" w:color="000000"/>
                                  </w:tcBorders>
                                </w:tcPr>
                                <w:p w:rsidR="00E80AA3" w:rsidRPr="00E80AA3" w:rsidRDefault="00E80AA3">
                                  <w:pPr>
                                    <w:tabs>
                                      <w:tab w:val="left" w:pos="360"/>
                                    </w:tabs>
                                    <w:snapToGrid w:val="0"/>
                                    <w:ind w:left="360" w:hanging="360"/>
                                    <w:rPr>
                                      <w:sz w:val="22"/>
                                    </w:rPr>
                                  </w:pPr>
                                  <w:r>
                                    <w:rPr>
                                      <w:rFonts w:ascii="Symbol" w:hAnsi="Symbol"/>
                                      <w:sz w:val="22"/>
                                    </w:rPr>
                                    <w:t></w:t>
                                  </w:r>
                                  <w:r>
                                    <w:rPr>
                                      <w:rFonts w:ascii="Symbol" w:hAnsi="Symbol"/>
                                      <w:sz w:val="22"/>
                                    </w:rPr>
                                    <w:tab/>
                                  </w:r>
                                  <w:r>
                                    <w:rPr>
                                      <w:sz w:val="22"/>
                                    </w:rPr>
                                    <w:t xml:space="preserve">να δημιουργεί προγράμματα σε </w:t>
                                  </w:r>
                                  <w:r>
                                    <w:rPr>
                                      <w:sz w:val="22"/>
                                      <w:lang w:val="en-US"/>
                                    </w:rPr>
                                    <w:t>JavaScript</w:t>
                                  </w:r>
                                </w:p>
                                <w:p w:rsidR="00E80AA3" w:rsidRP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 xml:space="preserve">να δημιουργεί προγράμματα σε </w:t>
                                  </w:r>
                                  <w:r>
                                    <w:rPr>
                                      <w:sz w:val="22"/>
                                      <w:lang w:val="en-US"/>
                                    </w:rPr>
                                    <w:t>JAVA</w:t>
                                  </w:r>
                                </w:p>
                                <w:p w:rsidR="00E80AA3" w:rsidRDefault="00E80AA3">
                                  <w:pPr>
                                    <w:tabs>
                                      <w:tab w:val="left" w:pos="360"/>
                                    </w:tabs>
                                    <w:ind w:left="360" w:hanging="360"/>
                                    <w:rPr>
                                      <w:sz w:val="22"/>
                                    </w:rPr>
                                  </w:pPr>
                                  <w:r>
                                    <w:rPr>
                                      <w:rFonts w:ascii="Symbol" w:hAnsi="Symbol"/>
                                      <w:sz w:val="22"/>
                                    </w:rPr>
                                    <w:t></w:t>
                                  </w:r>
                                  <w:r>
                                    <w:rPr>
                                      <w:sz w:val="22"/>
                                    </w:rPr>
                                    <w:t xml:space="preserve">    να δημιουργεί μικροεφαρμογές (</w:t>
                                  </w:r>
                                  <w:r>
                                    <w:rPr>
                                      <w:sz w:val="22"/>
                                      <w:lang w:val="en-US"/>
                                    </w:rPr>
                                    <w:t>Applets</w:t>
                                  </w:r>
                                  <w:r>
                                    <w:rPr>
                                      <w:sz w:val="22"/>
                                    </w:rPr>
                                    <w:t xml:space="preserve">) σε </w:t>
                                  </w:r>
                                  <w:r>
                                    <w:rPr>
                                      <w:sz w:val="22"/>
                                      <w:lang w:val="en-US"/>
                                    </w:rPr>
                                    <w:t>JAVA</w:t>
                                  </w:r>
                                  <w:r>
                                    <w:rPr>
                                      <w:sz w:val="22"/>
                                    </w:rPr>
                                    <w:t xml:space="preserve"> και να τα ενσωματώνει σε ιστοσελίδες μέσω της ετικέτας &lt;</w:t>
                                  </w:r>
                                  <w:r>
                                    <w:rPr>
                                      <w:sz w:val="22"/>
                                      <w:lang w:val="en-US"/>
                                    </w:rPr>
                                    <w:t>APPLET</w:t>
                                  </w:r>
                                  <w:r>
                                    <w:rPr>
                                      <w:sz w:val="22"/>
                                    </w:rPr>
                                    <w:t>&gt;</w:t>
                                  </w:r>
                                </w:p>
                              </w:tc>
                            </w:tr>
                          </w:tbl>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8" o:spid="_x0000_s1026" type="#_x0000_t202" style="position:absolute;margin-left:-5.75pt;margin-top:42.1pt;width:735.6pt;height:366.4pt;z-index:251659264;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" stroked="f">
                <v:fill opacity="0"/>
                <v:textbox inset="0,0,0,0">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ΠΕΡΙΕΧΟΜΕΝΑ  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snapToGrid w:val="0"/>
                              <w:jc w:val="both"/>
                              <w:rPr>
                                <w:b/>
                                <w:sz w:val="22"/>
                              </w:rPr>
                            </w:pPr>
                            <w:r>
                              <w:rPr>
                                <w:b/>
                                <w:sz w:val="22"/>
                              </w:rPr>
                              <w:t>1. Το περιβάλλον του Παγκόσμιου Ιστού Πληροφοριών (WWW)</w:t>
                            </w: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pStyle w:val="Header"/>
                              <w:tabs>
                                <w:tab w:val="clear" w:pos="4153"/>
                                <w:tab w:val="clear" w:pos="8306"/>
                                <w:tab w:val="left" w:pos="360"/>
                              </w:tabs>
                              <w:snapToGrid w:val="0"/>
                              <w:ind w:left="360" w:hanging="360"/>
                              <w:rPr>
                                <w:sz w:val="22"/>
                              </w:rPr>
                            </w:pPr>
                            <w:r>
                              <w:rPr>
                                <w:rFonts w:ascii="Symbol" w:hAnsi="Symbol"/>
                                <w:sz w:val="22"/>
                              </w:rPr>
                              <w:t></w:t>
                            </w:r>
                            <w:r>
                              <w:rPr>
                                <w:rFonts w:ascii="Symbol" w:hAnsi="Symbol"/>
                                <w:sz w:val="22"/>
                              </w:rPr>
                              <w:tab/>
                            </w:r>
                            <w:r>
                              <w:rPr>
                                <w:sz w:val="22"/>
                              </w:rPr>
                              <w:t>γνωρίζει, την ιστορική εξέλιξη, τη λειτουργία, την αρχιτεκτονική   και τη σπουδαιότητα της υπηρεσίας του Παγκόσμιου Ιστού Πληροφοριών, καθώς και την ορολογία που την περιγράφει</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κατανοεί την ιδιαιτερότητα του Παγκόσμιου Ιστού ως περιβάλλοντος ανάπτυξης εφαρμογών τόσο σε σχέση με την αρχιτεκτονική πελάτη – εξυπηρετητή όσο και σε σχέση με τη δομή υπερμέσων που χαρακτηρίζει την υπηρεσία.</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κατανοεί τους τρόπους ολοκλήρωσης εφαρμογών μέσα από τον Παγκόσμιο Ιστό.</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γνωρίζει τα διάφορα εργαλεία και επιπρόσθετα χαρακτηριστικά που έχουν αναπτυχθεί για τη συγκεκριμένη υπηρεσία.</w:t>
                            </w:r>
                          </w:p>
                          <w:p w:rsidR="00E80AA3" w:rsidRDefault="00E80AA3">
                            <w:pPr>
                              <w:pStyle w:val="Header"/>
                              <w:tabs>
                                <w:tab w:val="clear" w:pos="4153"/>
                                <w:tab w:val="clear" w:pos="8306"/>
                                <w:tab w:val="left" w:pos="360"/>
                              </w:tabs>
                              <w:ind w:left="360" w:hanging="360"/>
                              <w:rPr>
                                <w:sz w:val="22"/>
                              </w:rPr>
                            </w:pPr>
                            <w:r>
                              <w:rPr>
                                <w:rFonts w:ascii="Symbol" w:hAnsi="Symbol"/>
                                <w:sz w:val="22"/>
                              </w:rPr>
                              <w:t></w:t>
                            </w:r>
                            <w:r>
                              <w:rPr>
                                <w:rFonts w:ascii="Symbol" w:hAnsi="Symbol"/>
                                <w:sz w:val="22"/>
                              </w:rPr>
                              <w:tab/>
                            </w:r>
                            <w:r>
                              <w:rPr>
                                <w:sz w:val="22"/>
                              </w:rPr>
                              <w:t>κατανοεί τη συνεχή μεταβολή που χαρακτηρίζει τις εφαρμογές Διαδικτύου.</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rPr>
                                <w:sz w:val="22"/>
                              </w:rPr>
                            </w:pPr>
                            <w:r>
                              <w:rPr>
                                <w:rFonts w:ascii="Symbol" w:hAnsi="Symbol"/>
                                <w:sz w:val="22"/>
                              </w:rPr>
                              <w:t></w:t>
                            </w:r>
                            <w:r>
                              <w:rPr>
                                <w:rFonts w:ascii="Symbol" w:hAnsi="Symbol"/>
                                <w:sz w:val="22"/>
                              </w:rPr>
                              <w:tab/>
                            </w:r>
                            <w:r>
                              <w:rPr>
                                <w:sz w:val="22"/>
                              </w:rPr>
                              <w:t>αναφέρει την ιστορική διαδρομή , την τρέχουσα κατάσταση και τις μελλοντικές δυνατότητες της υπηρεσίας Παγκόσμιου Ιστού.</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κατανοεί και  χρησιμοποιεί τη σχετική ορολογία.</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 xml:space="preserve">αντιλαμβάνεται και  διαπιστώνει τις δυνατότητες και τις ιδιαιτερότητες του περιβάλλοντος του Παγκόσμιου Ιστού.  </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απαριθμεί τα εργαλεία και τις τεχνικές που επιτρέπουν την ολοκλήρωση υπηρεσιών και εφαρμογών μέσα από τον Παγκόσμιο Ιστό.</w:t>
                            </w:r>
                          </w:p>
                          <w:p w:rsid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μπορεί να αποκωδικοποιεί σε ένα πρώτο επίπεδο τον τρόπο λειτουργίας των παραπάνω εργαλείων και τεχνικών.</w:t>
                            </w:r>
                          </w:p>
                        </w:tc>
                      </w:tr>
                      <w:tr w:rsidR="00E80AA3">
                        <w:tc>
                          <w:tcPr>
                            <w:tcW w:w="4068" w:type="dxa"/>
                            <w:tcBorders>
                              <w:left w:val="single" w:sz="4" w:space="0" w:color="000000"/>
                              <w:bottom w:val="single" w:sz="4" w:space="0" w:color="000000"/>
                            </w:tcBorders>
                          </w:tcPr>
                          <w:p w:rsidR="00E80AA3" w:rsidRDefault="00E80AA3">
                            <w:pPr>
                              <w:snapToGrid w:val="0"/>
                              <w:jc w:val="both"/>
                              <w:rPr>
                                <w:b/>
                                <w:sz w:val="22"/>
                                <w:szCs w:val="22"/>
                                <w:lang w:val="fr-FR"/>
                              </w:rPr>
                            </w:pPr>
                            <w:r>
                              <w:rPr>
                                <w:b/>
                                <w:sz w:val="22"/>
                                <w:lang w:val="fr-FR"/>
                              </w:rPr>
                              <w:t xml:space="preserve">3. </w:t>
                            </w:r>
                            <w:r>
                              <w:rPr>
                                <w:b/>
                                <w:sz w:val="22"/>
                                <w:szCs w:val="22"/>
                                <w:lang w:val="fr-FR"/>
                              </w:rPr>
                              <w:t xml:space="preserve">H </w:t>
                            </w:r>
                            <w:proofErr w:type="spellStart"/>
                            <w:r>
                              <w:rPr>
                                <w:b/>
                                <w:sz w:val="22"/>
                                <w:szCs w:val="22"/>
                                <w:lang w:val="fr-FR"/>
                              </w:rPr>
                              <w:t>Javascript</w:t>
                            </w:r>
                            <w:proofErr w:type="spellEnd"/>
                            <w:r>
                              <w:rPr>
                                <w:b/>
                                <w:sz w:val="22"/>
                                <w:szCs w:val="22"/>
                                <w:lang w:val="fr-FR"/>
                              </w:rPr>
                              <w:t xml:space="preserve">, </w:t>
                            </w:r>
                            <w:r>
                              <w:rPr>
                                <w:b/>
                                <w:sz w:val="22"/>
                                <w:szCs w:val="22"/>
                              </w:rPr>
                              <w:t>η</w:t>
                            </w:r>
                            <w:r>
                              <w:rPr>
                                <w:b/>
                                <w:sz w:val="22"/>
                                <w:szCs w:val="22"/>
                                <w:lang w:val="fr-FR"/>
                              </w:rPr>
                              <w:t xml:space="preserve"> Java </w:t>
                            </w:r>
                            <w:r>
                              <w:rPr>
                                <w:b/>
                                <w:sz w:val="22"/>
                                <w:szCs w:val="22"/>
                              </w:rPr>
                              <w:t>και</w:t>
                            </w:r>
                            <w:r>
                              <w:rPr>
                                <w:b/>
                                <w:sz w:val="22"/>
                                <w:szCs w:val="22"/>
                                <w:lang w:val="fr-FR"/>
                              </w:rPr>
                              <w:t xml:space="preserve"> </w:t>
                            </w:r>
                            <w:r>
                              <w:rPr>
                                <w:b/>
                                <w:sz w:val="22"/>
                                <w:szCs w:val="22"/>
                              </w:rPr>
                              <w:t>τα</w:t>
                            </w:r>
                            <w:r>
                              <w:rPr>
                                <w:b/>
                                <w:sz w:val="22"/>
                                <w:szCs w:val="22"/>
                                <w:lang w:val="fr-FR"/>
                              </w:rPr>
                              <w:t xml:space="preserve"> Java - Applets</w:t>
                            </w:r>
                          </w:p>
                        </w:tc>
                        <w:tc>
                          <w:tcPr>
                            <w:tcW w:w="1800" w:type="dxa"/>
                            <w:tcBorders>
                              <w:left w:val="single" w:sz="4" w:space="0" w:color="000000"/>
                              <w:bottom w:val="single" w:sz="4" w:space="0" w:color="000000"/>
                            </w:tcBorders>
                          </w:tcPr>
                          <w:p w:rsidR="00E80AA3" w:rsidRPr="00E80AA3" w:rsidRDefault="00E80AA3">
                            <w:pPr>
                              <w:pStyle w:val="Heading3"/>
                              <w:snapToGrid w:val="0"/>
                              <w:rPr>
                                <w:lang w:val="en-US"/>
                              </w:rPr>
                            </w:pPr>
                          </w:p>
                        </w:tc>
                        <w:tc>
                          <w:tcPr>
                            <w:tcW w:w="4680" w:type="dxa"/>
                            <w:tcBorders>
                              <w:left w:val="single" w:sz="4" w:space="0" w:color="000000"/>
                              <w:bottom w:val="single" w:sz="4" w:space="0" w:color="000000"/>
                            </w:tcBorders>
                          </w:tcPr>
                          <w:p w:rsidR="00E80AA3" w:rsidRPr="00E80AA3" w:rsidRDefault="00E80AA3" w:rsidP="00E80AA3">
                            <w:pPr>
                              <w:pStyle w:val="Header"/>
                              <w:numPr>
                                <w:ilvl w:val="0"/>
                                <w:numId w:val="4"/>
                              </w:numPr>
                              <w:tabs>
                                <w:tab w:val="clear" w:pos="4153"/>
                                <w:tab w:val="clear" w:pos="8306"/>
                                <w:tab w:val="left" w:pos="283"/>
                                <w:tab w:val="left" w:pos="360"/>
                              </w:tabs>
                              <w:snapToGrid w:val="0"/>
                              <w:rPr>
                                <w:sz w:val="22"/>
                              </w:rPr>
                            </w:pPr>
                            <w:r>
                              <w:rPr>
                                <w:sz w:val="22"/>
                              </w:rPr>
                              <w:t xml:space="preserve">γνωρίζει τη χρησιμότητα, τη χρηστικότητα και τις ιδιαιτερότητες της γλώσσας προγραμματισμού </w:t>
                            </w:r>
                            <w:r>
                              <w:rPr>
                                <w:sz w:val="22"/>
                                <w:lang w:val="en-US"/>
                              </w:rPr>
                              <w:t>JavaScript</w:t>
                            </w:r>
                          </w:p>
                          <w:p w:rsidR="00E80AA3" w:rsidRDefault="00E80AA3" w:rsidP="00E80AA3">
                            <w:pPr>
                              <w:pStyle w:val="Header"/>
                              <w:numPr>
                                <w:ilvl w:val="0"/>
                                <w:numId w:val="4"/>
                              </w:numPr>
                              <w:tabs>
                                <w:tab w:val="clear" w:pos="4153"/>
                                <w:tab w:val="clear" w:pos="8306"/>
                                <w:tab w:val="left" w:pos="283"/>
                                <w:tab w:val="left" w:pos="360"/>
                              </w:tabs>
                              <w:rPr>
                                <w:sz w:val="22"/>
                              </w:rPr>
                            </w:pPr>
                            <w:r>
                              <w:rPr>
                                <w:sz w:val="22"/>
                              </w:rPr>
                              <w:t xml:space="preserve">γνωρίζει τη χρησιμότητα, τη χρηστικότητα και τις ιδιαιτερότητες της γλώσσας προγραμματισμού </w:t>
                            </w:r>
                            <w:r>
                              <w:rPr>
                                <w:sz w:val="22"/>
                                <w:lang w:val="en-US"/>
                              </w:rPr>
                              <w:t>JAVA</w:t>
                            </w:r>
                            <w:r>
                              <w:rPr>
                                <w:sz w:val="22"/>
                              </w:rPr>
                              <w:t>.</w:t>
                            </w:r>
                          </w:p>
                          <w:p w:rsidR="00E80AA3" w:rsidRP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 xml:space="preserve">γνωρίζει τη χρήσης των </w:t>
                            </w:r>
                            <w:proofErr w:type="spellStart"/>
                            <w:r>
                              <w:rPr>
                                <w:sz w:val="22"/>
                                <w:lang w:val="en-US"/>
                              </w:rPr>
                              <w:t>Aplets</w:t>
                            </w:r>
                            <w:proofErr w:type="spellEnd"/>
                          </w:p>
                        </w:tc>
                        <w:tc>
                          <w:tcPr>
                            <w:tcW w:w="4165" w:type="dxa"/>
                            <w:tcBorders>
                              <w:left w:val="single" w:sz="4" w:space="0" w:color="000000"/>
                              <w:bottom w:val="single" w:sz="4" w:space="0" w:color="000000"/>
                              <w:right w:val="single" w:sz="4" w:space="0" w:color="000000"/>
                            </w:tcBorders>
                          </w:tcPr>
                          <w:p w:rsidR="00E80AA3" w:rsidRPr="00E80AA3" w:rsidRDefault="00E80AA3">
                            <w:pPr>
                              <w:tabs>
                                <w:tab w:val="left" w:pos="360"/>
                              </w:tabs>
                              <w:snapToGrid w:val="0"/>
                              <w:ind w:left="360" w:hanging="360"/>
                              <w:rPr>
                                <w:sz w:val="22"/>
                              </w:rPr>
                            </w:pPr>
                            <w:r>
                              <w:rPr>
                                <w:rFonts w:ascii="Symbol" w:hAnsi="Symbol"/>
                                <w:sz w:val="22"/>
                              </w:rPr>
                              <w:t></w:t>
                            </w:r>
                            <w:r>
                              <w:rPr>
                                <w:rFonts w:ascii="Symbol" w:hAnsi="Symbol"/>
                                <w:sz w:val="22"/>
                              </w:rPr>
                              <w:tab/>
                            </w:r>
                            <w:r>
                              <w:rPr>
                                <w:sz w:val="22"/>
                              </w:rPr>
                              <w:t xml:space="preserve">να δημιουργεί προγράμματα σε </w:t>
                            </w:r>
                            <w:r>
                              <w:rPr>
                                <w:sz w:val="22"/>
                                <w:lang w:val="en-US"/>
                              </w:rPr>
                              <w:t>JavaScript</w:t>
                            </w:r>
                          </w:p>
                          <w:p w:rsidR="00E80AA3" w:rsidRPr="00E80AA3" w:rsidRDefault="00E80AA3">
                            <w:pPr>
                              <w:tabs>
                                <w:tab w:val="left" w:pos="360"/>
                              </w:tabs>
                              <w:ind w:left="360" w:hanging="360"/>
                              <w:rPr>
                                <w:sz w:val="22"/>
                              </w:rPr>
                            </w:pPr>
                            <w:r>
                              <w:rPr>
                                <w:rFonts w:ascii="Symbol" w:hAnsi="Symbol"/>
                                <w:sz w:val="22"/>
                              </w:rPr>
                              <w:t></w:t>
                            </w:r>
                            <w:r>
                              <w:rPr>
                                <w:rFonts w:ascii="Symbol" w:hAnsi="Symbol"/>
                                <w:sz w:val="22"/>
                              </w:rPr>
                              <w:tab/>
                            </w:r>
                            <w:r>
                              <w:rPr>
                                <w:sz w:val="22"/>
                              </w:rPr>
                              <w:t xml:space="preserve">να δημιουργεί προγράμματα σε </w:t>
                            </w:r>
                            <w:r>
                              <w:rPr>
                                <w:sz w:val="22"/>
                                <w:lang w:val="en-US"/>
                              </w:rPr>
                              <w:t>JAVA</w:t>
                            </w:r>
                          </w:p>
                          <w:p w:rsidR="00E80AA3" w:rsidRDefault="00E80AA3">
                            <w:pPr>
                              <w:tabs>
                                <w:tab w:val="left" w:pos="360"/>
                              </w:tabs>
                              <w:ind w:left="360" w:hanging="360"/>
                              <w:rPr>
                                <w:sz w:val="22"/>
                              </w:rPr>
                            </w:pPr>
                            <w:r>
                              <w:rPr>
                                <w:rFonts w:ascii="Symbol" w:hAnsi="Symbol"/>
                                <w:sz w:val="22"/>
                              </w:rPr>
                              <w:t></w:t>
                            </w:r>
                            <w:r>
                              <w:rPr>
                                <w:sz w:val="22"/>
                              </w:rPr>
                              <w:t xml:space="preserve">    να δημιουργεί μικροεφαρμογές (</w:t>
                            </w:r>
                            <w:r>
                              <w:rPr>
                                <w:sz w:val="22"/>
                                <w:lang w:val="en-US"/>
                              </w:rPr>
                              <w:t>Applets</w:t>
                            </w:r>
                            <w:r>
                              <w:rPr>
                                <w:sz w:val="22"/>
                              </w:rPr>
                              <w:t xml:space="preserve">) σε </w:t>
                            </w:r>
                            <w:r>
                              <w:rPr>
                                <w:sz w:val="22"/>
                                <w:lang w:val="en-US"/>
                              </w:rPr>
                              <w:t>JAVA</w:t>
                            </w:r>
                            <w:r>
                              <w:rPr>
                                <w:sz w:val="22"/>
                              </w:rPr>
                              <w:t xml:space="preserve"> και να τα ενσωματώνει σε ιστοσελίδες μέσω της ετικέτας &lt;</w:t>
                            </w:r>
                            <w:r>
                              <w:rPr>
                                <w:sz w:val="22"/>
                                <w:lang w:val="en-US"/>
                              </w:rPr>
                              <w:t>APPLET</w:t>
                            </w:r>
                            <w:r>
                              <w:rPr>
                                <w:sz w:val="22"/>
                              </w:rPr>
                              <w:t>&gt;</w:t>
                            </w:r>
                          </w:p>
                        </w:tc>
                      </w:tr>
                    </w:tbl>
                  </w:txbxContent>
                </v:textbox>
                <w10:wrap type="square" side="largest" anchorx="margin" anchory="page"/>
              </v:shape>
            </w:pict>
          </mc:Fallback>
        </mc:AlternateContent>
      </w:r>
    </w:p>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Pr>
        <w:jc w:val="center"/>
        <w:rPr>
          <w:b/>
          <w:bCs/>
          <w:i/>
          <w:iCs/>
          <w:sz w:val="28"/>
        </w:rPr>
      </w:pPr>
      <w:r>
        <w:rPr>
          <w:b/>
          <w:bCs/>
          <w:i/>
          <w:iCs/>
          <w:sz w:val="28"/>
        </w:rPr>
        <w:lastRenderedPageBreak/>
        <w:t>ΤΕΧΝΙΤΩΝ ΥΠΟΣΤΗΡΙΞΗΣ ΣΥΣΤΗΜΑΤΩΝ  ΥΠΟΛΟΓΙΣΤΩΝ</w:t>
      </w:r>
    </w:p>
    <w:p w:rsidR="00E80AA3" w:rsidRDefault="00E80AA3" w:rsidP="00E80AA3">
      <w:pPr>
        <w:jc w:val="center"/>
        <w:rPr>
          <w:b/>
        </w:rPr>
      </w:pPr>
      <w:r>
        <w:rPr>
          <w:b/>
        </w:rPr>
        <w:t xml:space="preserve">ΠΡΟΓΡΑΜΜΑ ΣΠΟΥΔΩΝ </w:t>
      </w:r>
    </w:p>
    <w:p w:rsidR="00E80AA3" w:rsidRDefault="00E80AA3" w:rsidP="00E80AA3">
      <w:pPr>
        <w:jc w:val="center"/>
        <w:rPr>
          <w:b/>
        </w:rPr>
      </w:pPr>
    </w:p>
    <w:p w:rsidR="00E80AA3" w:rsidRDefault="00E80AA3" w:rsidP="00E80AA3">
      <w:pPr>
        <w:jc w:val="center"/>
        <w:rPr>
          <w:b/>
        </w:rPr>
      </w:pPr>
      <w:r>
        <w:rPr>
          <w:b/>
        </w:rPr>
        <w:t>για το μάθημα</w:t>
      </w:r>
    </w:p>
    <w:p w:rsidR="00E80AA3" w:rsidRDefault="00E80AA3" w:rsidP="00E80AA3">
      <w:pPr>
        <w:pStyle w:val="Heading3"/>
        <w:rPr>
          <w:szCs w:val="20"/>
        </w:rPr>
      </w:pPr>
    </w:p>
    <w:p w:rsidR="00E80AA3" w:rsidRDefault="00E80AA3" w:rsidP="00E80AA3">
      <w:pPr>
        <w:pStyle w:val="Heading3"/>
        <w:rPr>
          <w:szCs w:val="20"/>
        </w:rPr>
      </w:pPr>
      <w:r>
        <w:rPr>
          <w:szCs w:val="20"/>
        </w:rPr>
        <w:t>ΕΦΑΡΜΟΓΕΣ ΔΙΑΔΙΚΤΥΟΥ ΕΡΓΑΣΤΗΡΙΟ</w:t>
      </w:r>
    </w:p>
    <w:p w:rsidR="00E80AA3" w:rsidRDefault="00E80AA3" w:rsidP="00E80AA3">
      <w:pPr>
        <w:jc w:val="center"/>
        <w:rPr>
          <w:b/>
        </w:rPr>
      </w:pPr>
    </w:p>
    <w:p w:rsidR="00E80AA3" w:rsidRDefault="00E80AA3" w:rsidP="00E80AA3">
      <w:pPr>
        <w:pStyle w:val="Heading1"/>
        <w:jc w:val="center"/>
        <w:rPr>
          <w:b w:val="0"/>
          <w:bCs w:val="0"/>
        </w:rPr>
      </w:pPr>
      <w:r>
        <w:rPr>
          <w:b w:val="0"/>
          <w:bCs w:val="0"/>
        </w:rPr>
        <w:t>Α΄ ΤΑΞΗ</w:t>
      </w:r>
    </w:p>
    <w:p w:rsidR="00E80AA3" w:rsidRDefault="00E80AA3" w:rsidP="00E80AA3">
      <w:r>
        <w:t xml:space="preserve">Το μάθημα </w:t>
      </w:r>
      <w:r>
        <w:rPr>
          <w:b/>
        </w:rPr>
        <w:t>«Εφαρμογές διαδικτύου»</w:t>
      </w:r>
      <w:r>
        <w:t xml:space="preserve"> εντάσσεται στο ωρολόγιο πρόγραμμα της Α’  και Β’ Τάξης της Ειδικότητας  </w:t>
      </w:r>
      <w:r>
        <w:rPr>
          <w:b/>
          <w:bCs/>
          <w:i/>
          <w:iCs/>
        </w:rPr>
        <w:t>ΤΕΧΝΙΤΩΝ ΥΠΟΣΤΗΡΙΞΗΣ ΣΥΣΤΗΜΑΤΩΝ  ΥΠΟΛΟΓΙΣΤΩΝ</w:t>
      </w:r>
      <w:r>
        <w:t xml:space="preserve">  των ΕΠΑ.Σ. του Ο.Α.Ε.Δ. Διδάσκεται 3 ώρες την εβδομάδα στην Α’ τάξη </w:t>
      </w:r>
    </w:p>
    <w:p w:rsidR="00E80AA3" w:rsidRDefault="00E80AA3" w:rsidP="00E80AA3">
      <w:pPr>
        <w:rPr>
          <w:i/>
        </w:rPr>
      </w:pPr>
      <w:r>
        <w:t xml:space="preserve">και έχει </w:t>
      </w:r>
      <w:r>
        <w:rPr>
          <w:b/>
        </w:rPr>
        <w:t>γενικό</w:t>
      </w:r>
      <w:r>
        <w:t xml:space="preserve"> </w:t>
      </w:r>
      <w:r>
        <w:rPr>
          <w:b/>
        </w:rPr>
        <w:t>σκοπό</w:t>
      </w:r>
      <w:r>
        <w:t xml:space="preserve">: </w:t>
      </w:r>
      <w:r>
        <w:rPr>
          <w:i/>
        </w:rPr>
        <w:t>να αποκτήσει ο μαθητής τις αναγκαίες γνώσεις σχετικά με εργαλεία και Τεχνικές για ανάπτυξη εφαρμογών στο Διαδίκτυο ώστε να είναι ικανός να τις αξιοποιεί επαρκώς και να υποστηρίζει τους χρήστες τους.</w:t>
      </w:r>
    </w:p>
    <w:p w:rsidR="00E80AA3" w:rsidRDefault="00E80AA3" w:rsidP="00E80AA3">
      <w:pPr>
        <w:jc w:val="both"/>
        <w:rPr>
          <w:i/>
        </w:rPr>
      </w:pPr>
    </w:p>
    <w:p w:rsidR="00E80AA3" w:rsidRDefault="00E80AA3" w:rsidP="00E80AA3">
      <w:pPr>
        <w:jc w:val="both"/>
        <w:rPr>
          <w:b/>
        </w:rPr>
      </w:pPr>
      <w:r>
        <w:rPr>
          <w:b/>
          <w:i/>
        </w:rPr>
        <w:t xml:space="preserve"> </w:t>
      </w:r>
      <w:r>
        <w:rPr>
          <w:b/>
        </w:rPr>
        <w:t>Το μάθημα δομείται σε δυο ενότητες:</w:t>
      </w:r>
    </w:p>
    <w:p w:rsidR="00E80AA3" w:rsidRDefault="00E80AA3" w:rsidP="00E80AA3">
      <w:pPr>
        <w:jc w:val="center"/>
        <w:rPr>
          <w:b/>
          <w:sz w:val="28"/>
        </w:rPr>
      </w:pPr>
      <w:r>
        <w:rPr>
          <w:b/>
          <w:sz w:val="28"/>
        </w:rPr>
        <w:t>1η Ενότητα: Το περιβάλλον του Παγκόσμιου Ιστού Πληροφοριών (WWW).</w:t>
      </w:r>
    </w:p>
    <w:p w:rsidR="00E80AA3" w:rsidRDefault="00E80AA3" w:rsidP="00E80AA3">
      <w:pPr>
        <w:pStyle w:val="Header"/>
        <w:tabs>
          <w:tab w:val="clear" w:pos="4153"/>
          <w:tab w:val="clear" w:pos="8306"/>
        </w:tabs>
      </w:pPr>
      <w:r>
        <w:t xml:space="preserve">Ο </w:t>
      </w:r>
      <w:r>
        <w:rPr>
          <w:b/>
        </w:rPr>
        <w:t>Γενικός σκοπός</w:t>
      </w:r>
      <w:r>
        <w:t xml:space="preserve"> της ενότητας είναι, </w:t>
      </w:r>
      <w:r>
        <w:rPr>
          <w:i/>
        </w:rPr>
        <w:t>να αποκτήσει  ο μαθητής  βασικές  γνώσεις των λειτουργιών, των χαρακτηριστικών και των τεχνολογιών που συνθέτουν το περιβάλλον του Παγκόσμιου Ιστού</w:t>
      </w:r>
      <w:r>
        <w:t xml:space="preserve">. </w:t>
      </w:r>
    </w:p>
    <w:p w:rsidR="00E80AA3" w:rsidRDefault="00E80AA3" w:rsidP="00E80AA3">
      <w:pPr>
        <w:pStyle w:val="Header"/>
        <w:tabs>
          <w:tab w:val="clear" w:pos="4153"/>
          <w:tab w:val="clear" w:pos="8306"/>
        </w:tabs>
        <w:rPr>
          <w:b/>
        </w:rPr>
      </w:pPr>
      <w:r>
        <w:rPr>
          <w:b/>
        </w:rPr>
        <w:t>Ειδικοί σκοποί:</w:t>
      </w:r>
    </w:p>
    <w:p w:rsidR="00E80AA3" w:rsidRDefault="00E80AA3" w:rsidP="00E80AA3">
      <w:pPr>
        <w:pStyle w:val="Header"/>
        <w:tabs>
          <w:tab w:val="clear" w:pos="4153"/>
          <w:tab w:val="clear" w:pos="8306"/>
        </w:tabs>
      </w:pPr>
      <w:r>
        <w:t>Ο μαθητής πρέπει:</w:t>
      </w:r>
    </w:p>
    <w:p w:rsidR="00E80AA3" w:rsidRDefault="00E80AA3" w:rsidP="00E80AA3">
      <w:pPr>
        <w:pStyle w:val="Header"/>
        <w:numPr>
          <w:ilvl w:val="0"/>
          <w:numId w:val="5"/>
        </w:numPr>
        <w:tabs>
          <w:tab w:val="clear" w:pos="4153"/>
          <w:tab w:val="clear" w:pos="8306"/>
          <w:tab w:val="left" w:pos="360"/>
        </w:tabs>
      </w:pPr>
      <w:r>
        <w:t>να αναγνωρίζει τη χρήση και τη σημασία της υπηρεσίας του Παγκόσμιου Ιστού , καθώς και τη συμβολή της στην εξέλιξη και την εξάπλωση της χρήσης του Διαδικτύου.</w:t>
      </w:r>
    </w:p>
    <w:p w:rsidR="00E80AA3" w:rsidRDefault="00E80AA3" w:rsidP="00E80AA3">
      <w:pPr>
        <w:numPr>
          <w:ilvl w:val="0"/>
          <w:numId w:val="5"/>
        </w:numPr>
        <w:tabs>
          <w:tab w:val="left" w:pos="360"/>
        </w:tabs>
      </w:pPr>
      <w:r>
        <w:t>να εξοικειωθεί με τη δομή τον τρόπο λειτουργίας, καθώς και τις έννοιες και την  ορολογία, που περιγράφουν το περιβάλλον του Παγκόσμιου Ιστού.</w:t>
      </w:r>
    </w:p>
    <w:p w:rsidR="00E80AA3" w:rsidRDefault="00E80AA3" w:rsidP="00E80AA3">
      <w:pPr>
        <w:numPr>
          <w:ilvl w:val="0"/>
          <w:numId w:val="5"/>
        </w:numPr>
        <w:tabs>
          <w:tab w:val="left" w:pos="360"/>
        </w:tabs>
      </w:pPr>
      <w:r>
        <w:t>να αναγνωρίζει τον κατανεμημένο χαρακτήρα του Παγκόσμιου Ιστού.</w:t>
      </w:r>
    </w:p>
    <w:p w:rsidR="00E80AA3" w:rsidRDefault="00E80AA3" w:rsidP="00E80AA3">
      <w:pPr>
        <w:numPr>
          <w:ilvl w:val="0"/>
          <w:numId w:val="5"/>
        </w:numPr>
        <w:tabs>
          <w:tab w:val="left" w:pos="360"/>
        </w:tabs>
      </w:pPr>
      <w:r>
        <w:t>να είναι σε θέση να κατανοεί τις πολλαπλές δυνατότητες αλλά και τις ιδιαιτερότητες, που παρουσιάζει ο Παγκόσμιος Ιστός ως περιβάλλον ανάπτυξης εφαρμογών.</w:t>
      </w:r>
    </w:p>
    <w:p w:rsidR="00E80AA3" w:rsidRDefault="00E80AA3" w:rsidP="00E80AA3"/>
    <w:p w:rsidR="00E80AA3" w:rsidRDefault="00E80AA3" w:rsidP="00E80AA3">
      <w:r>
        <w:rPr>
          <w:noProof/>
          <w:lang w:eastAsia="el-GR"/>
        </w:rPr>
        <w:lastRenderedPageBreak/>
        <mc:AlternateContent>
          <mc:Choice Requires="wps">
            <w:drawing>
              <wp:anchor distT="0" distB="0" distL="0" distR="114300" simplePos="0" relativeHeight="251660288" behindDoc="0" locked="0" layoutInCell="1" allowOverlap="1">
                <wp:simplePos x="0" y="0"/>
                <wp:positionH relativeFrom="margin">
                  <wp:posOffset>-73025</wp:posOffset>
                </wp:positionH>
                <wp:positionV relativeFrom="page">
                  <wp:posOffset>534670</wp:posOffset>
                </wp:positionV>
                <wp:extent cx="9342120" cy="5870575"/>
                <wp:effectExtent l="3175" t="1270" r="8255" b="5080"/>
                <wp:wrapSquare wrapText="largest"/>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42120" cy="58705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 xml:space="preserve">ΠΕΡΙΕΧΟΜΕΝΑ  </w:t>
                                  </w:r>
                                  <w:r>
                                    <w:rPr>
                                      <w:b/>
                                    </w:rPr>
                                    <w:t>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snapToGrid w:val="0"/>
                                    <w:rPr>
                                      <w:b/>
                                    </w:rPr>
                                  </w:pPr>
                                  <w:r>
                                    <w:rPr>
                                      <w:b/>
                                    </w:rPr>
                                    <w:t>Εισαγωγή στο περιβάλλον του Παγκόσμιου Ιστού.</w:t>
                                  </w:r>
                                </w:p>
                                <w:p w:rsidR="00E80AA3" w:rsidRDefault="00E80AA3">
                                  <w:pPr>
                                    <w:tabs>
                                      <w:tab w:val="left" w:pos="360"/>
                                    </w:tabs>
                                    <w:ind w:left="360" w:hanging="360"/>
                                  </w:pPr>
                                  <w:r>
                                    <w:rPr>
                                      <w:rFonts w:ascii="Symbol" w:hAnsi="Symbol"/>
                                    </w:rPr>
                                    <w:t></w:t>
                                  </w:r>
                                  <w:r>
                                    <w:rPr>
                                      <w:rFonts w:ascii="Symbol" w:hAnsi="Symbol"/>
                                    </w:rPr>
                                    <w:tab/>
                                  </w:r>
                                  <w:r>
                                    <w:t>Ιστορική αναδρομή – Παρουσίαση της Υπηρεσίας.</w:t>
                                  </w:r>
                                </w:p>
                                <w:p w:rsidR="00E80AA3" w:rsidRDefault="00E80AA3">
                                  <w:pPr>
                                    <w:tabs>
                                      <w:tab w:val="left" w:pos="360"/>
                                    </w:tabs>
                                    <w:ind w:left="360" w:hanging="360"/>
                                  </w:pPr>
                                  <w:r>
                                    <w:rPr>
                                      <w:rFonts w:ascii="Symbol" w:hAnsi="Symbol"/>
                                    </w:rPr>
                                    <w:t></w:t>
                                  </w:r>
                                  <w:r>
                                    <w:rPr>
                                      <w:rFonts w:ascii="Symbol" w:hAnsi="Symbol"/>
                                    </w:rPr>
                                    <w:tab/>
                                  </w:r>
                                  <w:r>
                                    <w:t>Εισαγωγή στην ορολογία και τις έννοιες που περιγράφουν το περιβάλλον του Παγκόσμιου Ιστού.</w:t>
                                  </w:r>
                                </w:p>
                                <w:p w:rsidR="00E80AA3" w:rsidRDefault="00E80AA3">
                                  <w:pPr>
                                    <w:jc w:val="both"/>
                                  </w:pPr>
                                  <w:r>
                                    <w:rPr>
                                      <w:rFonts w:ascii="Symbol" w:hAnsi="Symbol"/>
                                    </w:rPr>
                                    <w:t></w:t>
                                  </w:r>
                                  <w:r>
                                    <w:rPr>
                                      <w:rFonts w:ascii="Symbol" w:hAnsi="Symbol"/>
                                    </w:rPr>
                                    <w:tab/>
                                  </w:r>
                                  <w:r>
                                    <w:t>Δομή και λειτουργία του Παγκόσμιου Ιστού.</w:t>
                                  </w: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περιγράφει τη σπουδαιότητα και τη χρησιμότητα του Παγκόσμιου Ιστού τόσο στο επίπεδο του Διαδικτύου, όσο και στο επίπεδο της καθημερινής ζωής.</w:t>
                                  </w:r>
                                </w:p>
                                <w:p w:rsidR="00E80AA3" w:rsidRDefault="00E80AA3">
                                  <w:pPr>
                                    <w:tabs>
                                      <w:tab w:val="left" w:pos="360"/>
                                    </w:tabs>
                                    <w:ind w:left="360" w:hanging="360"/>
                                  </w:pPr>
                                  <w:r>
                                    <w:rPr>
                                      <w:rFonts w:ascii="Symbol" w:hAnsi="Symbol"/>
                                    </w:rPr>
                                    <w:t></w:t>
                                  </w:r>
                                  <w:r>
                                    <w:rPr>
                                      <w:rFonts w:ascii="Symbol" w:hAnsi="Symbol"/>
                                    </w:rPr>
                                    <w:tab/>
                                  </w:r>
                                  <w:r>
                                    <w:t>να είναι σε θέση να περιγράψει την εξέλιξη της υπηρεσίας καθώς και την επανάσταση που επέφερε η χρήση της στην παρουσίαση και αναζήτηση πληροφοριών σε σχέση πάντα και με τους προγόνους της.</w:t>
                                  </w:r>
                                </w:p>
                                <w:p w:rsidR="00E80AA3" w:rsidRDefault="00E80AA3">
                                  <w:pPr>
                                    <w:tabs>
                                      <w:tab w:val="left" w:pos="360"/>
                                    </w:tabs>
                                    <w:ind w:left="360" w:hanging="360"/>
                                  </w:pPr>
                                  <w:r>
                                    <w:rPr>
                                      <w:rFonts w:ascii="Symbol" w:hAnsi="Symbol"/>
                                    </w:rPr>
                                    <w:t></w:t>
                                  </w:r>
                                  <w:r>
                                    <w:rPr>
                                      <w:rFonts w:ascii="Symbol" w:hAnsi="Symbol"/>
                                    </w:rPr>
                                    <w:tab/>
                                  </w:r>
                                  <w:r>
                                    <w:t>να περιγράφει το νοητικό σχήμα της αρχιτεκτονικής πελάτη – εξυπηρετητή πάνω στην οποία είναι δομημένη η υπηρεσία και να είναι σε θέση να κατανοεί τις ιδιαιτερότητες και τις δυνατότητες που συνεπάγεται η χρήση του.</w:t>
                                  </w:r>
                                </w:p>
                                <w:p w:rsidR="00E80AA3" w:rsidRDefault="00E80AA3">
                                  <w:pPr>
                                    <w:tabs>
                                      <w:tab w:val="left" w:pos="360"/>
                                    </w:tabs>
                                    <w:ind w:left="360" w:hanging="360"/>
                                  </w:pPr>
                                  <w:r>
                                    <w:rPr>
                                      <w:rFonts w:ascii="Symbol" w:hAnsi="Symbol"/>
                                    </w:rPr>
                                    <w:t></w:t>
                                  </w:r>
                                  <w:r>
                                    <w:rPr>
                                      <w:rFonts w:ascii="Symbol" w:hAnsi="Symbol"/>
                                    </w:rPr>
                                    <w:tab/>
                                  </w:r>
                                  <w:r>
                                    <w:t>να περιγράφει τη διαδικασία προσπέλασης και αποκόμισης πληροφοριών από μια Web – εγκατάσταση.</w:t>
                                  </w:r>
                                </w:p>
                                <w:p w:rsidR="00E80AA3" w:rsidRDefault="00E80AA3">
                                  <w:pPr>
                                    <w:tabs>
                                      <w:tab w:val="left" w:pos="360"/>
                                    </w:tabs>
                                    <w:ind w:left="360" w:hanging="360"/>
                                  </w:pPr>
                                  <w:r>
                                    <w:rPr>
                                      <w:rFonts w:ascii="Symbol" w:hAnsi="Symbol"/>
                                    </w:rPr>
                                    <w:t></w:t>
                                  </w:r>
                                  <w:r>
                                    <w:rPr>
                                      <w:rFonts w:ascii="Symbol" w:hAnsi="Symbol"/>
                                    </w:rPr>
                                    <w:tab/>
                                  </w:r>
                                  <w:r>
                                    <w:t>να συλλαμβάνει τον Παγκόσμιο Ιστό σαν μια γιγαντιαία υπερμεσική εφαρμογή, πάνω και μέσα από την οποία ολοκληρώνονται όλες οι υπηρεσίες του Διαδικτύου.</w:t>
                                  </w:r>
                                </w:p>
                                <w:p w:rsidR="00E80AA3" w:rsidRDefault="00E80AA3">
                                  <w:pPr>
                                    <w:tabs>
                                      <w:tab w:val="left" w:pos="360"/>
                                    </w:tabs>
                                    <w:ind w:left="360" w:hanging="360"/>
                                  </w:pPr>
                                  <w:r>
                                    <w:rPr>
                                      <w:rFonts w:ascii="Symbol" w:hAnsi="Symbol"/>
                                    </w:rPr>
                                    <w:t></w:t>
                                  </w:r>
                                  <w:r>
                                    <w:rPr>
                                      <w:rFonts w:ascii="Symbol" w:hAnsi="Symbol"/>
                                    </w:rPr>
                                    <w:tab/>
                                  </w:r>
                                  <w:r>
                                    <w:t>να μπορεί να αποκωδικοποιεί τη χρησιμοποιούμενη στο χώρο του Παγκόσμιου Ιστού ορολογία.</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ενθαρρυνθεί συζήτηση για το ρόλο του Παγκόσμιου Ιστού στην καθημερινή ζωή</w:t>
                                  </w:r>
                                </w:p>
                                <w:p w:rsidR="00E80AA3" w:rsidRDefault="00E80AA3">
                                  <w:pPr>
                                    <w:tabs>
                                      <w:tab w:val="left" w:pos="360"/>
                                    </w:tabs>
                                    <w:ind w:left="360" w:hanging="360"/>
                                  </w:pPr>
                                  <w:r>
                                    <w:rPr>
                                      <w:rFonts w:ascii="Symbol" w:hAnsi="Symbol"/>
                                    </w:rPr>
                                    <w:t></w:t>
                                  </w:r>
                                  <w:r>
                                    <w:rPr>
                                      <w:rFonts w:ascii="Symbol" w:hAnsi="Symbol"/>
                                    </w:rPr>
                                    <w:tab/>
                                  </w:r>
                                  <w:r>
                                    <w:t>να τεθεί ο προβληματισμός σχετικά με την ταύτιση στις μέρες μας από πολλούς χρήστες, του Παγκόσμιου Ιστού με το Διαδίκτυο.</w:t>
                                  </w:r>
                                </w:p>
                                <w:p w:rsidR="00E80AA3" w:rsidRDefault="00E80AA3">
                                  <w:pPr>
                                    <w:tabs>
                                      <w:tab w:val="left" w:pos="360"/>
                                    </w:tabs>
                                    <w:ind w:left="360" w:hanging="360"/>
                                  </w:pPr>
                                  <w:r>
                                    <w:rPr>
                                      <w:rFonts w:ascii="Symbol" w:hAnsi="Symbol"/>
                                    </w:rPr>
                                    <w:t></w:t>
                                  </w:r>
                                  <w:r>
                                    <w:rPr>
                                      <w:rFonts w:ascii="Symbol" w:hAnsi="Symbol"/>
                                    </w:rPr>
                                    <w:tab/>
                                  </w:r>
                                  <w:r>
                                    <w:t xml:space="preserve">να περιγραφεί και να επιδειχθεί η αρχιτεκτονική πελάτη εξυπηρετητή.  Να χρησιμοποιηθούν παραδείγματα από δραστηριότητες της καθημερινής ζωής που υποστηρίζουν το παραπάνω σχήμα. </w:t>
                                  </w:r>
                                </w:p>
                                <w:p w:rsidR="00E80AA3" w:rsidRDefault="00E80AA3">
                                  <w:pPr>
                                    <w:tabs>
                                      <w:tab w:val="left" w:pos="360"/>
                                    </w:tabs>
                                    <w:ind w:left="360" w:hanging="360"/>
                                  </w:pPr>
                                  <w:r>
                                    <w:rPr>
                                      <w:rFonts w:ascii="Symbol" w:hAnsi="Symbol"/>
                                    </w:rPr>
                                    <w:t></w:t>
                                  </w:r>
                                  <w:r>
                                    <w:rPr>
                                      <w:rFonts w:ascii="Symbol" w:hAnsi="Symbol"/>
                                    </w:rPr>
                                    <w:tab/>
                                  </w:r>
                                  <w:r>
                                    <w:t>θα ήταν σκόπιμη η επίσκεψη σε εταιρείες ή ιδρύματα που διαθέτουν Web – εξυπηρετητές.</w:t>
                                  </w:r>
                                </w:p>
                                <w:p w:rsidR="00E80AA3" w:rsidRDefault="00E80AA3">
                                  <w:pPr>
                                    <w:tabs>
                                      <w:tab w:val="left" w:pos="360"/>
                                    </w:tabs>
                                    <w:ind w:left="360" w:hanging="360"/>
                                  </w:pPr>
                                  <w:r>
                                    <w:rPr>
                                      <w:rFonts w:ascii="Symbol" w:hAnsi="Symbol"/>
                                    </w:rPr>
                                    <w:t></w:t>
                                  </w:r>
                                  <w:r>
                                    <w:rPr>
                                      <w:rFonts w:ascii="Symbol" w:hAnsi="Symbol"/>
                                    </w:rPr>
                                    <w:tab/>
                                  </w:r>
                                  <w:r>
                                    <w:t>να αναλυθεί (π.χ. με σχηματικά παραδείγματα) η δομή υπερμέσων, να επιδειχθούν οι δυνατότητες στο περιβάλλον του Παγκόσμιου Ιστού. Να επισημανθούν τα πλεονεκτήματα και τα προβλήματα που συνεπάγεται η χρήση της παραπάνω δομής.</w:t>
                                  </w:r>
                                </w:p>
                                <w:p w:rsidR="00E80AA3" w:rsidRDefault="00E80AA3">
                                  <w:pPr>
                                    <w:tabs>
                                      <w:tab w:val="left" w:pos="360"/>
                                    </w:tabs>
                                    <w:ind w:left="360" w:hanging="360"/>
                                  </w:pPr>
                                  <w:r>
                                    <w:rPr>
                                      <w:rFonts w:ascii="Symbol" w:hAnsi="Symbol"/>
                                    </w:rPr>
                                    <w:t></w:t>
                                  </w:r>
                                  <w:r>
                                    <w:rPr>
                                      <w:rFonts w:ascii="Symbol" w:hAnsi="Symbol"/>
                                    </w:rPr>
                                    <w:tab/>
                                  </w:r>
                                  <w:r>
                                    <w:t>να γίνει παρουσίαση και εξήγηση της χρησιμοποιούμενης στο Διαδίκτυο ορολογίας μέσω του περιβάλλοντος των φυλλομετρητών, αλλά και   με τη χρήση διαφημίσεων, δημοσιεύσεων κλπ.</w:t>
                                  </w:r>
                                </w:p>
                                <w:p w:rsidR="00E80AA3" w:rsidRDefault="00E80AA3">
                                  <w:pPr>
                                    <w:pStyle w:val="Header"/>
                                    <w:tabs>
                                      <w:tab w:val="clear" w:pos="4153"/>
                                      <w:tab w:val="clear" w:pos="8306"/>
                                    </w:tabs>
                                    <w:ind w:firstLine="45"/>
                                  </w:pPr>
                                </w:p>
                              </w:tc>
                            </w:tr>
                          </w:tbl>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27" type="#_x0000_t202" style="position:absolute;margin-left:-5.75pt;margin-top:42.1pt;width:735.6pt;height:462.25pt;z-index:251660288;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" stroked="f">
                <v:fill opacity="0"/>
                <v:textbox inset="0,0,0,0">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 xml:space="preserve">ΠΕΡΙΕΧΟΜΕΝΑ  </w:t>
                            </w:r>
                            <w:r>
                              <w:rPr>
                                <w:b/>
                              </w:rPr>
                              <w:t>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snapToGrid w:val="0"/>
                              <w:rPr>
                                <w:b/>
                              </w:rPr>
                            </w:pPr>
                            <w:r>
                              <w:rPr>
                                <w:b/>
                              </w:rPr>
                              <w:t>Εισαγωγή στο περιβάλλον του Παγκόσμιου Ιστού.</w:t>
                            </w:r>
                          </w:p>
                          <w:p w:rsidR="00E80AA3" w:rsidRDefault="00E80AA3">
                            <w:pPr>
                              <w:tabs>
                                <w:tab w:val="left" w:pos="360"/>
                              </w:tabs>
                              <w:ind w:left="360" w:hanging="360"/>
                            </w:pPr>
                            <w:r>
                              <w:rPr>
                                <w:rFonts w:ascii="Symbol" w:hAnsi="Symbol"/>
                              </w:rPr>
                              <w:t></w:t>
                            </w:r>
                            <w:r>
                              <w:rPr>
                                <w:rFonts w:ascii="Symbol" w:hAnsi="Symbol"/>
                              </w:rPr>
                              <w:tab/>
                            </w:r>
                            <w:r>
                              <w:t>Ιστορική αναδρομή – Παρουσίαση της Υπηρεσίας.</w:t>
                            </w:r>
                          </w:p>
                          <w:p w:rsidR="00E80AA3" w:rsidRDefault="00E80AA3">
                            <w:pPr>
                              <w:tabs>
                                <w:tab w:val="left" w:pos="360"/>
                              </w:tabs>
                              <w:ind w:left="360" w:hanging="360"/>
                            </w:pPr>
                            <w:r>
                              <w:rPr>
                                <w:rFonts w:ascii="Symbol" w:hAnsi="Symbol"/>
                              </w:rPr>
                              <w:t></w:t>
                            </w:r>
                            <w:r>
                              <w:rPr>
                                <w:rFonts w:ascii="Symbol" w:hAnsi="Symbol"/>
                              </w:rPr>
                              <w:tab/>
                            </w:r>
                            <w:r>
                              <w:t>Εισαγωγή στην ορολογία και τις έννοιες που περιγράφουν το περιβάλλον του Παγκόσμιου Ιστού.</w:t>
                            </w:r>
                          </w:p>
                          <w:p w:rsidR="00E80AA3" w:rsidRDefault="00E80AA3">
                            <w:pPr>
                              <w:jc w:val="both"/>
                            </w:pPr>
                            <w:r>
                              <w:rPr>
                                <w:rFonts w:ascii="Symbol" w:hAnsi="Symbol"/>
                              </w:rPr>
                              <w:t></w:t>
                            </w:r>
                            <w:r>
                              <w:rPr>
                                <w:rFonts w:ascii="Symbol" w:hAnsi="Symbol"/>
                              </w:rPr>
                              <w:tab/>
                            </w:r>
                            <w:r>
                              <w:t>Δομή και λειτουργία του Παγκόσμιου Ιστού.</w:t>
                            </w: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περιγράφει τη σπουδαιότητα και τη χρησιμότητα του Παγκόσμιου Ιστού τόσο στο επίπεδο του Διαδικτύου, όσο και στο επίπεδο της καθημερινής ζωής.</w:t>
                            </w:r>
                          </w:p>
                          <w:p w:rsidR="00E80AA3" w:rsidRDefault="00E80AA3">
                            <w:pPr>
                              <w:tabs>
                                <w:tab w:val="left" w:pos="360"/>
                              </w:tabs>
                              <w:ind w:left="360" w:hanging="360"/>
                            </w:pPr>
                            <w:r>
                              <w:rPr>
                                <w:rFonts w:ascii="Symbol" w:hAnsi="Symbol"/>
                              </w:rPr>
                              <w:t></w:t>
                            </w:r>
                            <w:r>
                              <w:rPr>
                                <w:rFonts w:ascii="Symbol" w:hAnsi="Symbol"/>
                              </w:rPr>
                              <w:tab/>
                            </w:r>
                            <w:r>
                              <w:t>να είναι σε θέση να περιγράψει την εξέλιξη της υπηρεσίας καθώς και την επανάσταση που επέφερε η χρήση της στην παρουσίαση και αναζήτηση πληροφοριών σε σχέση πάντα και με τους προγόνους της.</w:t>
                            </w:r>
                          </w:p>
                          <w:p w:rsidR="00E80AA3" w:rsidRDefault="00E80AA3">
                            <w:pPr>
                              <w:tabs>
                                <w:tab w:val="left" w:pos="360"/>
                              </w:tabs>
                              <w:ind w:left="360" w:hanging="360"/>
                            </w:pPr>
                            <w:r>
                              <w:rPr>
                                <w:rFonts w:ascii="Symbol" w:hAnsi="Symbol"/>
                              </w:rPr>
                              <w:t></w:t>
                            </w:r>
                            <w:r>
                              <w:rPr>
                                <w:rFonts w:ascii="Symbol" w:hAnsi="Symbol"/>
                              </w:rPr>
                              <w:tab/>
                            </w:r>
                            <w:r>
                              <w:t>να περιγράφει το νοητικό σχήμα της αρχιτεκτονικής πελάτη – εξυπηρετητή πάνω στην οποία είναι δομημένη η υπηρεσία και να είναι σε θέση να κατανοεί τις ιδιαιτερότητες και τις δυνατότητες που συνεπάγεται η χρήση του.</w:t>
                            </w:r>
                          </w:p>
                          <w:p w:rsidR="00E80AA3" w:rsidRDefault="00E80AA3">
                            <w:pPr>
                              <w:tabs>
                                <w:tab w:val="left" w:pos="360"/>
                              </w:tabs>
                              <w:ind w:left="360" w:hanging="360"/>
                            </w:pPr>
                            <w:r>
                              <w:rPr>
                                <w:rFonts w:ascii="Symbol" w:hAnsi="Symbol"/>
                              </w:rPr>
                              <w:t></w:t>
                            </w:r>
                            <w:r>
                              <w:rPr>
                                <w:rFonts w:ascii="Symbol" w:hAnsi="Symbol"/>
                              </w:rPr>
                              <w:tab/>
                            </w:r>
                            <w:r>
                              <w:t>να περιγράφει τη διαδικασία προσπέλασης και αποκόμισης πληροφοριών από μια Web – εγκατάσταση.</w:t>
                            </w:r>
                          </w:p>
                          <w:p w:rsidR="00E80AA3" w:rsidRDefault="00E80AA3">
                            <w:pPr>
                              <w:tabs>
                                <w:tab w:val="left" w:pos="360"/>
                              </w:tabs>
                              <w:ind w:left="360" w:hanging="360"/>
                            </w:pPr>
                            <w:r>
                              <w:rPr>
                                <w:rFonts w:ascii="Symbol" w:hAnsi="Symbol"/>
                              </w:rPr>
                              <w:t></w:t>
                            </w:r>
                            <w:r>
                              <w:rPr>
                                <w:rFonts w:ascii="Symbol" w:hAnsi="Symbol"/>
                              </w:rPr>
                              <w:tab/>
                            </w:r>
                            <w:r>
                              <w:t>να συλλαμβάνει τον Παγκόσμιο Ιστό σαν μια γιγαντιαία υπερμεσική εφαρμογή, πάνω και μέσα από την οποία ολοκληρώνονται όλες οι υπηρεσίες του Διαδικτύου.</w:t>
                            </w:r>
                          </w:p>
                          <w:p w:rsidR="00E80AA3" w:rsidRDefault="00E80AA3">
                            <w:pPr>
                              <w:tabs>
                                <w:tab w:val="left" w:pos="360"/>
                              </w:tabs>
                              <w:ind w:left="360" w:hanging="360"/>
                            </w:pPr>
                            <w:r>
                              <w:rPr>
                                <w:rFonts w:ascii="Symbol" w:hAnsi="Symbol"/>
                              </w:rPr>
                              <w:t></w:t>
                            </w:r>
                            <w:r>
                              <w:rPr>
                                <w:rFonts w:ascii="Symbol" w:hAnsi="Symbol"/>
                              </w:rPr>
                              <w:tab/>
                            </w:r>
                            <w:r>
                              <w:t>να μπορεί να αποκωδικοποιεί τη χρησιμοποιούμενη στο χώρο του Παγκόσμιου Ιστού ορολογία.</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ενθαρρυνθεί συζήτηση για το ρόλο του Παγκόσμιου Ιστού στην καθημερινή ζωή</w:t>
                            </w:r>
                          </w:p>
                          <w:p w:rsidR="00E80AA3" w:rsidRDefault="00E80AA3">
                            <w:pPr>
                              <w:tabs>
                                <w:tab w:val="left" w:pos="360"/>
                              </w:tabs>
                              <w:ind w:left="360" w:hanging="360"/>
                            </w:pPr>
                            <w:r>
                              <w:rPr>
                                <w:rFonts w:ascii="Symbol" w:hAnsi="Symbol"/>
                              </w:rPr>
                              <w:t></w:t>
                            </w:r>
                            <w:r>
                              <w:rPr>
                                <w:rFonts w:ascii="Symbol" w:hAnsi="Symbol"/>
                              </w:rPr>
                              <w:tab/>
                            </w:r>
                            <w:r>
                              <w:t>να τεθεί ο προβληματισμός σχετικά με την ταύτιση στις μέρες μας από πολλούς χρήστες, του Παγκόσμιου Ιστού με το Διαδίκτυο.</w:t>
                            </w:r>
                          </w:p>
                          <w:p w:rsidR="00E80AA3" w:rsidRDefault="00E80AA3">
                            <w:pPr>
                              <w:tabs>
                                <w:tab w:val="left" w:pos="360"/>
                              </w:tabs>
                              <w:ind w:left="360" w:hanging="360"/>
                            </w:pPr>
                            <w:r>
                              <w:rPr>
                                <w:rFonts w:ascii="Symbol" w:hAnsi="Symbol"/>
                              </w:rPr>
                              <w:t></w:t>
                            </w:r>
                            <w:r>
                              <w:rPr>
                                <w:rFonts w:ascii="Symbol" w:hAnsi="Symbol"/>
                              </w:rPr>
                              <w:tab/>
                            </w:r>
                            <w:r>
                              <w:t xml:space="preserve">να περιγραφεί και να επιδειχθεί η αρχιτεκτονική πελάτη εξυπηρετητή.  Να χρησιμοποιηθούν παραδείγματα από δραστηριότητες της καθημερινής ζωής που υποστηρίζουν το παραπάνω σχήμα. </w:t>
                            </w:r>
                          </w:p>
                          <w:p w:rsidR="00E80AA3" w:rsidRDefault="00E80AA3">
                            <w:pPr>
                              <w:tabs>
                                <w:tab w:val="left" w:pos="360"/>
                              </w:tabs>
                              <w:ind w:left="360" w:hanging="360"/>
                            </w:pPr>
                            <w:r>
                              <w:rPr>
                                <w:rFonts w:ascii="Symbol" w:hAnsi="Symbol"/>
                              </w:rPr>
                              <w:t></w:t>
                            </w:r>
                            <w:r>
                              <w:rPr>
                                <w:rFonts w:ascii="Symbol" w:hAnsi="Symbol"/>
                              </w:rPr>
                              <w:tab/>
                            </w:r>
                            <w:r>
                              <w:t>θα ήταν σκόπιμη η επίσκεψη σε εταιρείες ή ιδρύματα που διαθέτουν Web – εξυπηρετητές.</w:t>
                            </w:r>
                          </w:p>
                          <w:p w:rsidR="00E80AA3" w:rsidRDefault="00E80AA3">
                            <w:pPr>
                              <w:tabs>
                                <w:tab w:val="left" w:pos="360"/>
                              </w:tabs>
                              <w:ind w:left="360" w:hanging="360"/>
                            </w:pPr>
                            <w:r>
                              <w:rPr>
                                <w:rFonts w:ascii="Symbol" w:hAnsi="Symbol"/>
                              </w:rPr>
                              <w:t></w:t>
                            </w:r>
                            <w:r>
                              <w:rPr>
                                <w:rFonts w:ascii="Symbol" w:hAnsi="Symbol"/>
                              </w:rPr>
                              <w:tab/>
                            </w:r>
                            <w:r>
                              <w:t>να αναλυθεί (π.χ. με σχηματικά παραδείγματα) η δομή υπερμέσων, να επιδειχθούν οι δυνατότητες στο περιβάλλον του Παγκόσμιου Ιστού. Να επισημανθούν τα πλεονεκτήματα και τα προβλήματα που συνεπάγεται η χρήση της παραπάνω δομής.</w:t>
                            </w:r>
                          </w:p>
                          <w:p w:rsidR="00E80AA3" w:rsidRDefault="00E80AA3">
                            <w:pPr>
                              <w:tabs>
                                <w:tab w:val="left" w:pos="360"/>
                              </w:tabs>
                              <w:ind w:left="360" w:hanging="360"/>
                            </w:pPr>
                            <w:r>
                              <w:rPr>
                                <w:rFonts w:ascii="Symbol" w:hAnsi="Symbol"/>
                              </w:rPr>
                              <w:t></w:t>
                            </w:r>
                            <w:r>
                              <w:rPr>
                                <w:rFonts w:ascii="Symbol" w:hAnsi="Symbol"/>
                              </w:rPr>
                              <w:tab/>
                            </w:r>
                            <w:r>
                              <w:t>να γίνει παρουσίαση και εξήγηση της χρησιμοποιούμενης στο Διαδίκτυο ορολογίας μέσω του περιβάλλοντος των φυλλομετρητών, αλλά και   με τη χρήση διαφημίσεων, δημοσιεύσεων κλπ.</w:t>
                            </w:r>
                          </w:p>
                          <w:p w:rsidR="00E80AA3" w:rsidRDefault="00E80AA3">
                            <w:pPr>
                              <w:pStyle w:val="Header"/>
                              <w:tabs>
                                <w:tab w:val="clear" w:pos="4153"/>
                                <w:tab w:val="clear" w:pos="8306"/>
                              </w:tabs>
                              <w:ind w:firstLine="45"/>
                            </w:pPr>
                          </w:p>
                        </w:tc>
                      </w:tr>
                    </w:tbl>
                  </w:txbxContent>
                </v:textbox>
                <w10:wrap type="square" side="largest" anchorx="margin" anchory="page"/>
              </v:shape>
            </w:pict>
          </mc:Fallback>
        </mc:AlternateContent>
      </w:r>
    </w:p>
    <w:tbl>
      <w:tblPr>
        <w:tblW w:w="0" w:type="auto"/>
        <w:tblInd w:w="-10" w:type="dxa"/>
        <w:tblLayout w:type="fixed"/>
        <w:tblLook w:val="0000" w:firstRow="0" w:lastRow="0" w:firstColumn="0" w:lastColumn="0" w:noHBand="0" w:noVBand="0"/>
      </w:tblPr>
      <w:tblGrid>
        <w:gridCol w:w="3965"/>
        <w:gridCol w:w="1724"/>
        <w:gridCol w:w="4452"/>
        <w:gridCol w:w="4053"/>
      </w:tblGrid>
      <w:tr w:rsidR="00E80AA3" w:rsidTr="00BA3F17">
        <w:trPr>
          <w:trHeight w:val="1418"/>
        </w:trPr>
        <w:tc>
          <w:tcPr>
            <w:tcW w:w="3965" w:type="dxa"/>
            <w:tcBorders>
              <w:top w:val="single" w:sz="4" w:space="0" w:color="000000"/>
              <w:left w:val="single" w:sz="4" w:space="0" w:color="000000"/>
              <w:bottom w:val="single" w:sz="4" w:space="0" w:color="000000"/>
            </w:tcBorders>
          </w:tcPr>
          <w:p w:rsidR="00E80AA3" w:rsidRDefault="00E80AA3" w:rsidP="00BA3F17">
            <w:pPr>
              <w:pStyle w:val="Header"/>
              <w:tabs>
                <w:tab w:val="clear" w:pos="4153"/>
                <w:tab w:val="clear" w:pos="8306"/>
              </w:tabs>
              <w:snapToGrid w:val="0"/>
              <w:rPr>
                <w:b/>
              </w:rPr>
            </w:pPr>
            <w:r>
              <w:rPr>
                <w:b/>
              </w:rPr>
              <w:lastRenderedPageBreak/>
              <w:t>Ο Παγκόσμιος Ιστός σαν ένα πολύπλευρο και πολυδύναμο περιβάλλον ανάπτυξης εφαρμογών.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Σαν αποτέλεσμα της δομής πελάτη εξυπηρετητή</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Σαν αποτέλεσμα της δομής υπερμέσων</w:t>
            </w:r>
          </w:p>
          <w:p w:rsidR="00E80AA3" w:rsidRDefault="00E80AA3" w:rsidP="00BA3F17">
            <w:pPr>
              <w:jc w:val="both"/>
            </w:pPr>
            <w:r>
              <w:rPr>
                <w:rFonts w:ascii="Symbol" w:hAnsi="Symbol"/>
              </w:rPr>
              <w:t></w:t>
            </w:r>
            <w:r>
              <w:rPr>
                <w:rFonts w:ascii="Symbol" w:hAnsi="Symbol"/>
              </w:rPr>
              <w:tab/>
            </w:r>
            <w:r>
              <w:t>Σαν περιβάλλον ολοκλήρωσης τεχνολογιών αιχμής.</w:t>
            </w:r>
          </w:p>
        </w:tc>
        <w:tc>
          <w:tcPr>
            <w:tcW w:w="1724" w:type="dxa"/>
            <w:tcBorders>
              <w:top w:val="single" w:sz="4" w:space="0" w:color="000000"/>
              <w:left w:val="single" w:sz="4" w:space="0" w:color="000000"/>
              <w:bottom w:val="single" w:sz="4" w:space="0" w:color="000000"/>
            </w:tcBorders>
          </w:tcPr>
          <w:p w:rsidR="00E80AA3" w:rsidRDefault="00E80AA3" w:rsidP="00BA3F17">
            <w:pPr>
              <w:snapToGrid w:val="0"/>
              <w:jc w:val="center"/>
              <w:rPr>
                <w:b/>
              </w:rPr>
            </w:pPr>
          </w:p>
        </w:tc>
        <w:tc>
          <w:tcPr>
            <w:tcW w:w="4452" w:type="dxa"/>
            <w:tcBorders>
              <w:top w:val="single" w:sz="4" w:space="0" w:color="000000"/>
              <w:left w:val="single" w:sz="4" w:space="0" w:color="000000"/>
              <w:bottom w:val="single" w:sz="4" w:space="0" w:color="000000"/>
            </w:tcBorders>
          </w:tcPr>
          <w:p w:rsidR="00E80AA3" w:rsidRDefault="00E80AA3" w:rsidP="00BA3F17">
            <w:pPr>
              <w:pStyle w:val="Header"/>
              <w:tabs>
                <w:tab w:val="clear" w:pos="4153"/>
                <w:tab w:val="clear" w:pos="8306"/>
                <w:tab w:val="left" w:pos="360"/>
              </w:tabs>
              <w:snapToGrid w:val="0"/>
              <w:ind w:left="360" w:hanging="360"/>
            </w:pPr>
            <w:r>
              <w:rPr>
                <w:rFonts w:ascii="Symbol" w:hAnsi="Symbol"/>
              </w:rPr>
              <w:t></w:t>
            </w:r>
            <w:r>
              <w:rPr>
                <w:rFonts w:ascii="Symbol" w:hAnsi="Symbol"/>
              </w:rPr>
              <w:tab/>
            </w:r>
            <w:r>
              <w:t>να περιγράφει τον Παγκόσμιο Ιστό σαν ένα πολυδύναμο αλλά και πολύπλευρο περιβάλλον ανάπτυξης εφαρμογών.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μπορεί να περιγράφει και να απομονώνει τα πολυμεσικά στοιχεία που συμμετέχουν στην ανάπτυξη μιας εφαρμογής.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μπορεί να αποκωδικοποιεί, σε ένα πρώτο επίπεδο τη δυσκολία αλλά και τις δυνατότητες που παρουσιάζει η υπερμεσική δομή του Παγκόσμιου Ιστού στον τομέα της ανάπτυξης εφαρμογών.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να αντιμετωπίζει τον Παγκόσμιο Ιστό σαν ένα διαρκώς εξελισσόμενο χώρο ανάπτυξης εφαρμογών συνειδητοποιώντας ταυτόχρονα τις αυξημένες απαιτήσεις του ρόλου του δημιουργού εφαρμογών στο χώρο του Παγκόσμιου Ιστού. </w:t>
            </w:r>
          </w:p>
        </w:tc>
        <w:tc>
          <w:tcPr>
            <w:tcW w:w="4053" w:type="dxa"/>
            <w:tcBorders>
              <w:top w:val="single" w:sz="4" w:space="0" w:color="000000"/>
              <w:left w:val="single" w:sz="4" w:space="0" w:color="000000"/>
              <w:bottom w:val="single" w:sz="4" w:space="0" w:color="000000"/>
              <w:right w:val="single" w:sz="4" w:space="0" w:color="000000"/>
            </w:tcBorders>
          </w:tcPr>
          <w:p w:rsidR="00E80AA3" w:rsidRDefault="00E80AA3" w:rsidP="00BA3F17">
            <w:pPr>
              <w:pStyle w:val="FootnoteText"/>
              <w:tabs>
                <w:tab w:val="left" w:pos="360"/>
              </w:tabs>
              <w:snapToGrid w:val="0"/>
              <w:ind w:left="360" w:hanging="360"/>
              <w:rPr>
                <w:lang w:val="el-GR"/>
              </w:rPr>
            </w:pPr>
            <w:r>
              <w:rPr>
                <w:rFonts w:ascii="Symbol" w:hAnsi="Symbol"/>
              </w:rPr>
              <w:t></w:t>
            </w:r>
            <w:r>
              <w:rPr>
                <w:rFonts w:ascii="Symbol" w:hAnsi="Symbol"/>
                <w:lang w:val="el-GR"/>
              </w:rPr>
              <w:tab/>
            </w:r>
            <w:proofErr w:type="gramStart"/>
            <w:r>
              <w:rPr>
                <w:lang w:val="el-GR"/>
              </w:rPr>
              <w:t>να</w:t>
            </w:r>
            <w:proofErr w:type="gramEnd"/>
            <w:r>
              <w:rPr>
                <w:lang w:val="el-GR"/>
              </w:rPr>
              <w:t xml:space="preserve"> επιδειχθούν στους μαθητές, χωρίς τεχνικές λεπτομέρειες, σελίδες στον παγκόσμιο ιστό, που περιλαμβάνουν διάφορα εργαλεία και τεχνικές. (</w:t>
            </w:r>
            <w:r>
              <w:t>Java</w:t>
            </w:r>
            <w:r>
              <w:rPr>
                <w:lang w:val="el-GR"/>
              </w:rPr>
              <w:t xml:space="preserve"> </w:t>
            </w:r>
            <w:r>
              <w:t>applets</w:t>
            </w:r>
            <w:r>
              <w:rPr>
                <w:lang w:val="el-GR"/>
              </w:rPr>
              <w:t xml:space="preserve">, </w:t>
            </w:r>
            <w:r>
              <w:t>CGI</w:t>
            </w:r>
            <w:r>
              <w:rPr>
                <w:lang w:val="el-GR"/>
              </w:rPr>
              <w:t xml:space="preserve">, </w:t>
            </w:r>
            <w:r>
              <w:t>Client</w:t>
            </w:r>
            <w:r>
              <w:rPr>
                <w:lang w:val="el-GR"/>
              </w:rPr>
              <w:t xml:space="preserve"> – </w:t>
            </w:r>
            <w:r>
              <w:t>Side</w:t>
            </w:r>
            <w:r>
              <w:rPr>
                <w:lang w:val="el-GR"/>
              </w:rPr>
              <w:t xml:space="preserve"> </w:t>
            </w:r>
            <w:r>
              <w:t>Scripts</w:t>
            </w:r>
            <w:r>
              <w:rPr>
                <w:lang w:val="el-GR"/>
              </w:rPr>
              <w:t xml:space="preserve">, </w:t>
            </w:r>
            <w:r>
              <w:t>Plugins</w:t>
            </w:r>
            <w:r>
              <w:rPr>
                <w:lang w:val="el-GR"/>
              </w:rPr>
              <w:t xml:space="preserve">, </w:t>
            </w:r>
            <w:r>
              <w:t>Cookies</w:t>
            </w:r>
            <w:r>
              <w:rPr>
                <w:lang w:val="el-GR"/>
              </w:rPr>
              <w:t>)</w:t>
            </w:r>
          </w:p>
          <w:p w:rsidR="00E80AA3" w:rsidRDefault="00E80AA3" w:rsidP="00BA3F17">
            <w:pPr>
              <w:pStyle w:val="FootnoteText"/>
              <w:tabs>
                <w:tab w:val="left" w:pos="360"/>
              </w:tabs>
              <w:ind w:left="360" w:hanging="360"/>
              <w:rPr>
                <w:lang w:val="el-GR"/>
              </w:rPr>
            </w:pPr>
            <w:r>
              <w:rPr>
                <w:rFonts w:ascii="Symbol" w:hAnsi="Symbol"/>
              </w:rPr>
              <w:t></w:t>
            </w:r>
            <w:r>
              <w:rPr>
                <w:rFonts w:ascii="Symbol" w:hAnsi="Symbol"/>
                <w:lang w:val="el-GR"/>
              </w:rPr>
              <w:tab/>
            </w:r>
            <w:proofErr w:type="gramStart"/>
            <w:r>
              <w:rPr>
                <w:lang w:val="el-GR"/>
              </w:rPr>
              <w:t>να</w:t>
            </w:r>
            <w:proofErr w:type="gramEnd"/>
            <w:r>
              <w:rPr>
                <w:lang w:val="el-GR"/>
              </w:rPr>
              <w:t xml:space="preserve"> ενθαρρυνθεί συζήτηση σχετικά με εγκαταστάσεις </w:t>
            </w:r>
            <w:r>
              <w:t>www</w:t>
            </w:r>
            <w:r>
              <w:rPr>
                <w:lang w:val="el-GR"/>
              </w:rPr>
              <w:t xml:space="preserve"> που θα επιλεχθούν, όσον αφορά το σκοπό για τον οποίο δημιουργήθηκαν, το κοινό στο οποίο απευθύνονται κτλ. Σκοπός της δραστηριότητας είναι να προβληματισθούν οι μαθητές σ’ ένα πρώτο επίπεδο σχετικά με το ποια εργαλεία και τεχνικές χρησιμοποιούνται, από ποιους και με τι σκοπό.</w:t>
            </w:r>
          </w:p>
          <w:p w:rsidR="00E80AA3" w:rsidRDefault="00E80AA3" w:rsidP="00BA3F17">
            <w:pPr>
              <w:pStyle w:val="FootnoteText"/>
              <w:tabs>
                <w:tab w:val="left" w:pos="360"/>
              </w:tabs>
              <w:ind w:left="360" w:hanging="360"/>
              <w:rPr>
                <w:lang w:val="el-GR"/>
              </w:rPr>
            </w:pPr>
            <w:r>
              <w:rPr>
                <w:rFonts w:ascii="Symbol" w:hAnsi="Symbol"/>
              </w:rPr>
              <w:t></w:t>
            </w:r>
            <w:r>
              <w:rPr>
                <w:rFonts w:ascii="Symbol" w:hAnsi="Symbol"/>
                <w:lang w:val="el-GR"/>
              </w:rPr>
              <w:tab/>
            </w:r>
            <w:proofErr w:type="gramStart"/>
            <w:r>
              <w:rPr>
                <w:lang w:val="el-GR"/>
              </w:rPr>
              <w:t>να</w:t>
            </w:r>
            <w:proofErr w:type="gramEnd"/>
            <w:r>
              <w:rPr>
                <w:lang w:val="el-GR"/>
              </w:rPr>
              <w:t xml:space="preserve"> κληθούν οι μαθητές να απομονώσουν τα πολυμεσικά στοιχεία που βρίσκονται σε διάφορες σελίδες και να προβληματιστούν πάνω στα εργαλεία και τις τεχνικές που χρησιμοποιήθηκαν για τη δημιουργία και την επεξεργασία τους.</w:t>
            </w:r>
          </w:p>
          <w:p w:rsidR="00E80AA3" w:rsidRDefault="00E80AA3" w:rsidP="00BA3F17">
            <w:pPr>
              <w:pStyle w:val="FootnoteText"/>
              <w:tabs>
                <w:tab w:val="left" w:pos="360"/>
              </w:tabs>
              <w:ind w:left="360" w:hanging="360"/>
              <w:rPr>
                <w:lang w:val="el-GR"/>
              </w:rPr>
            </w:pPr>
            <w:r>
              <w:rPr>
                <w:rFonts w:ascii="Symbol" w:hAnsi="Symbol"/>
              </w:rPr>
              <w:t></w:t>
            </w:r>
            <w:r>
              <w:rPr>
                <w:rFonts w:ascii="Symbol" w:hAnsi="Symbol"/>
                <w:lang w:val="el-GR"/>
              </w:rPr>
              <w:tab/>
            </w:r>
            <w:proofErr w:type="gramStart"/>
            <w:r>
              <w:rPr>
                <w:lang w:val="el-GR"/>
              </w:rPr>
              <w:t>να</w:t>
            </w:r>
            <w:proofErr w:type="gramEnd"/>
            <w:r>
              <w:rPr>
                <w:lang w:val="el-GR"/>
              </w:rPr>
              <w:t xml:space="preserve"> αναλυθούν (π.χ. με σχεδιάγραμμα) τα διάφορα συστατικά της υπερμεσικής δομής καλοσχεδιασμένων και κακοσχεδιασμένων ιστοσελίδων, ώστε να εκτιμήσουν οι μαθητές την ιδιαιτερότητα των εφαρμογών υπερμέσων, καθώς και την ανάγκη για αποτελεσματικό σχεδιασμό.</w:t>
            </w:r>
          </w:p>
          <w:p w:rsidR="00E80AA3" w:rsidRDefault="00E80AA3" w:rsidP="00BA3F17">
            <w:pPr>
              <w:pStyle w:val="Footer"/>
              <w:tabs>
                <w:tab w:val="left" w:pos="360"/>
              </w:tabs>
              <w:ind w:left="360" w:hanging="360"/>
            </w:pPr>
            <w:r>
              <w:rPr>
                <w:rFonts w:ascii="Symbol" w:hAnsi="Symbol"/>
              </w:rPr>
              <w:t></w:t>
            </w:r>
            <w:r>
              <w:rPr>
                <w:rFonts w:ascii="Symbol" w:hAnsi="Symbol"/>
              </w:rPr>
              <w:tab/>
            </w:r>
            <w:r>
              <w:t xml:space="preserve">να επισκεφθούν οι μαθητές ιστοσελίδες που περιλαμβάνουν χώρους εικονικής πραγματικότητας </w:t>
            </w:r>
          </w:p>
        </w:tc>
      </w:tr>
    </w:tbl>
    <w:p w:rsidR="00E80AA3" w:rsidRDefault="00E80AA3" w:rsidP="00E80AA3">
      <w:pPr>
        <w:jc w:val="center"/>
      </w:pPr>
    </w:p>
    <w:p w:rsidR="00E80AA3" w:rsidRDefault="00E80AA3" w:rsidP="00E80AA3">
      <w:pPr>
        <w:jc w:val="center"/>
        <w:rPr>
          <w:b/>
          <w:sz w:val="28"/>
        </w:rPr>
      </w:pPr>
    </w:p>
    <w:p w:rsidR="00E80AA3" w:rsidRDefault="00E80AA3" w:rsidP="00E80AA3">
      <w:pPr>
        <w:jc w:val="center"/>
        <w:rPr>
          <w:b/>
          <w:sz w:val="28"/>
        </w:rPr>
      </w:pPr>
    </w:p>
    <w:p w:rsidR="00E80AA3" w:rsidRDefault="00E80AA3" w:rsidP="00E80AA3">
      <w:pPr>
        <w:jc w:val="center"/>
        <w:rPr>
          <w:b/>
          <w:sz w:val="28"/>
        </w:rPr>
      </w:pPr>
    </w:p>
    <w:p w:rsidR="00E80AA3" w:rsidRDefault="00E80AA3" w:rsidP="00E80AA3">
      <w:pPr>
        <w:jc w:val="center"/>
        <w:rPr>
          <w:b/>
          <w:sz w:val="28"/>
        </w:rPr>
      </w:pPr>
      <w:r>
        <w:rPr>
          <w:b/>
          <w:sz w:val="28"/>
        </w:rPr>
        <w:t xml:space="preserve">2η Ενότητα: </w:t>
      </w:r>
      <w:r>
        <w:rPr>
          <w:b/>
          <w:sz w:val="28"/>
          <w:lang w:val="en-GB"/>
        </w:rPr>
        <w:t>H</w:t>
      </w:r>
      <w:r>
        <w:rPr>
          <w:b/>
          <w:sz w:val="28"/>
        </w:rPr>
        <w:t xml:space="preserve"> </w:t>
      </w:r>
      <w:proofErr w:type="spellStart"/>
      <w:r>
        <w:rPr>
          <w:b/>
          <w:sz w:val="28"/>
          <w:lang w:val="en-GB"/>
        </w:rPr>
        <w:t>Javascript</w:t>
      </w:r>
      <w:proofErr w:type="spellEnd"/>
      <w:r>
        <w:rPr>
          <w:b/>
          <w:sz w:val="28"/>
        </w:rPr>
        <w:t xml:space="preserve">, η </w:t>
      </w:r>
      <w:r>
        <w:rPr>
          <w:b/>
          <w:sz w:val="28"/>
          <w:lang w:val="en-US"/>
        </w:rPr>
        <w:t>Java</w:t>
      </w:r>
      <w:r>
        <w:rPr>
          <w:b/>
          <w:sz w:val="28"/>
        </w:rPr>
        <w:t xml:space="preserve"> και τα </w:t>
      </w:r>
      <w:r>
        <w:rPr>
          <w:b/>
          <w:sz w:val="28"/>
          <w:lang w:val="en-US"/>
        </w:rPr>
        <w:t>Java</w:t>
      </w:r>
      <w:r>
        <w:rPr>
          <w:b/>
          <w:sz w:val="28"/>
        </w:rPr>
        <w:t xml:space="preserve"> - </w:t>
      </w:r>
      <w:r>
        <w:rPr>
          <w:b/>
          <w:sz w:val="28"/>
          <w:lang w:val="en-US"/>
        </w:rPr>
        <w:t>Applets</w:t>
      </w:r>
      <w:r>
        <w:rPr>
          <w:b/>
          <w:sz w:val="28"/>
        </w:rPr>
        <w:t xml:space="preserve">. </w:t>
      </w:r>
    </w:p>
    <w:p w:rsidR="00E80AA3" w:rsidRDefault="00E80AA3" w:rsidP="00E80AA3">
      <w:pPr>
        <w:jc w:val="both"/>
      </w:pPr>
    </w:p>
    <w:p w:rsidR="00E80AA3" w:rsidRDefault="00E80AA3" w:rsidP="00E80AA3">
      <w:pPr>
        <w:jc w:val="both"/>
        <w:rPr>
          <w:i/>
        </w:rPr>
      </w:pPr>
      <w:r>
        <w:t xml:space="preserve">Ο </w:t>
      </w:r>
      <w:r>
        <w:rPr>
          <w:b/>
        </w:rPr>
        <w:t>Γενικός σκοπός</w:t>
      </w:r>
      <w:r>
        <w:t xml:space="preserve"> της ενότητας αυτής είναι, </w:t>
      </w:r>
      <w:r>
        <w:rPr>
          <w:i/>
        </w:rPr>
        <w:t xml:space="preserve">να αποκτήσει ο μαθητής την ικανότητα να χρησιμοποιεί  τη </w:t>
      </w:r>
      <w:proofErr w:type="spellStart"/>
      <w:r>
        <w:rPr>
          <w:i/>
          <w:lang w:val="en-US"/>
        </w:rPr>
        <w:t>Javascript</w:t>
      </w:r>
      <w:proofErr w:type="spellEnd"/>
      <w:r>
        <w:rPr>
          <w:i/>
        </w:rPr>
        <w:t xml:space="preserve"> σε </w:t>
      </w:r>
      <w:r>
        <w:rPr>
          <w:i/>
          <w:lang w:val="en-US"/>
        </w:rPr>
        <w:t>scripts</w:t>
      </w:r>
      <w:r>
        <w:rPr>
          <w:i/>
        </w:rPr>
        <w:t xml:space="preserve"> μέσα σε σελίδες </w:t>
      </w:r>
      <w:r>
        <w:rPr>
          <w:i/>
          <w:lang w:val="en-US"/>
        </w:rPr>
        <w:t>HTML</w:t>
      </w:r>
      <w:r>
        <w:rPr>
          <w:i/>
        </w:rPr>
        <w:t xml:space="preserve">, καθώς να έχει και μια πρώτη επαφή με τη </w:t>
      </w:r>
      <w:r>
        <w:rPr>
          <w:i/>
          <w:lang w:val="en-US"/>
        </w:rPr>
        <w:t>Java</w:t>
      </w:r>
      <w:r>
        <w:rPr>
          <w:i/>
        </w:rPr>
        <w:t xml:space="preserve"> στη συνέχεια να μπορέσει να ενσωματώσει μικροεφαρμογές της </w:t>
      </w:r>
      <w:r>
        <w:rPr>
          <w:i/>
          <w:lang w:val="en-US"/>
        </w:rPr>
        <w:t>Java</w:t>
      </w:r>
      <w:r>
        <w:rPr>
          <w:i/>
        </w:rPr>
        <w:t xml:space="preserve"> (</w:t>
      </w:r>
      <w:r>
        <w:rPr>
          <w:i/>
          <w:lang w:val="en-US"/>
        </w:rPr>
        <w:t>Applets</w:t>
      </w:r>
      <w:r>
        <w:rPr>
          <w:i/>
        </w:rPr>
        <w:t>) στις ιστοσελίδες του.</w:t>
      </w:r>
    </w:p>
    <w:p w:rsidR="00E80AA3" w:rsidRDefault="00E80AA3" w:rsidP="00E80AA3">
      <w:pPr>
        <w:pStyle w:val="Heading1"/>
        <w:rPr>
          <w:b w:val="0"/>
        </w:rPr>
      </w:pPr>
    </w:p>
    <w:p w:rsidR="00E80AA3" w:rsidRDefault="00E80AA3" w:rsidP="00E80AA3">
      <w:pPr>
        <w:pStyle w:val="Heading1"/>
        <w:rPr>
          <w:b w:val="0"/>
        </w:rPr>
      </w:pPr>
      <w:r>
        <w:rPr>
          <w:b w:val="0"/>
        </w:rPr>
        <w:t>Ειδικοί σκοποί</w:t>
      </w:r>
    </w:p>
    <w:p w:rsidR="00E80AA3" w:rsidRDefault="00E80AA3" w:rsidP="00E80AA3">
      <w:pPr>
        <w:pStyle w:val="BodyText"/>
      </w:pPr>
      <w:r>
        <w:t>Ο μαθητής πρέπει:</w:t>
      </w:r>
    </w:p>
    <w:p w:rsidR="00E80AA3" w:rsidRDefault="00E80AA3" w:rsidP="00E80AA3">
      <w:pPr>
        <w:numPr>
          <w:ilvl w:val="0"/>
          <w:numId w:val="5"/>
        </w:numPr>
        <w:tabs>
          <w:tab w:val="left" w:pos="360"/>
        </w:tabs>
      </w:pPr>
      <w:r>
        <w:t xml:space="preserve">να γνωρίζει τη λειτουργία και τους κανόνες σύνταξης της γλώσσας </w:t>
      </w:r>
      <w:proofErr w:type="spellStart"/>
      <w:r>
        <w:rPr>
          <w:lang w:val="en-US"/>
        </w:rPr>
        <w:t>Javascript</w:t>
      </w:r>
      <w:proofErr w:type="spellEnd"/>
      <w:r>
        <w:t>.</w:t>
      </w:r>
    </w:p>
    <w:p w:rsidR="00E80AA3" w:rsidRDefault="00E80AA3" w:rsidP="00E80AA3">
      <w:pPr>
        <w:numPr>
          <w:ilvl w:val="0"/>
          <w:numId w:val="5"/>
        </w:numPr>
        <w:tabs>
          <w:tab w:val="left" w:pos="360"/>
        </w:tabs>
      </w:pPr>
      <w:r>
        <w:t xml:space="preserve">να μπορεί να κατασκευάζει ιστοσελίδες με τη χρήση της γλώσσας </w:t>
      </w:r>
      <w:proofErr w:type="spellStart"/>
      <w:r>
        <w:rPr>
          <w:lang w:val="en-US"/>
        </w:rPr>
        <w:t>Javascript</w:t>
      </w:r>
      <w:proofErr w:type="spellEnd"/>
      <w:r>
        <w:t>.</w:t>
      </w:r>
    </w:p>
    <w:p w:rsidR="00E80AA3" w:rsidRDefault="00E80AA3" w:rsidP="00E80AA3">
      <w:pPr>
        <w:numPr>
          <w:ilvl w:val="0"/>
          <w:numId w:val="5"/>
        </w:numPr>
        <w:tabs>
          <w:tab w:val="left" w:pos="360"/>
        </w:tabs>
      </w:pPr>
      <w:r>
        <w:t xml:space="preserve">να γνωρίζει τη λειτουργία και τους κανόνες σύνταξης της γλώσσας </w:t>
      </w:r>
      <w:r>
        <w:rPr>
          <w:lang w:val="en-US"/>
        </w:rPr>
        <w:t>Java</w:t>
      </w:r>
      <w:r>
        <w:t>.</w:t>
      </w:r>
    </w:p>
    <w:p w:rsidR="00E80AA3" w:rsidRDefault="00E80AA3" w:rsidP="00E80AA3">
      <w:pPr>
        <w:numPr>
          <w:ilvl w:val="0"/>
          <w:numId w:val="5"/>
        </w:numPr>
        <w:tabs>
          <w:tab w:val="left" w:pos="360"/>
        </w:tabs>
      </w:pPr>
      <w:r>
        <w:t xml:space="preserve">να μπορεί να κατασκευάζει προγράμματα με τη χρήση της γλώσσας </w:t>
      </w:r>
      <w:r>
        <w:rPr>
          <w:lang w:val="en-US"/>
        </w:rPr>
        <w:t>Java</w:t>
      </w:r>
      <w:r>
        <w:t>.</w:t>
      </w:r>
    </w:p>
    <w:p w:rsidR="00E80AA3" w:rsidRDefault="00E80AA3" w:rsidP="00E80AA3">
      <w:pPr>
        <w:numPr>
          <w:ilvl w:val="0"/>
          <w:numId w:val="5"/>
        </w:numPr>
        <w:tabs>
          <w:tab w:val="left" w:pos="360"/>
        </w:tabs>
      </w:pPr>
      <w:r>
        <w:t xml:space="preserve">να κατανοεί και να χρησιμοποιεί τη </w:t>
      </w:r>
      <w:r>
        <w:rPr>
          <w:lang w:val="en-US"/>
        </w:rPr>
        <w:t>Java</w:t>
      </w:r>
      <w:r>
        <w:t xml:space="preserve"> για τη  δημιουργία </w:t>
      </w:r>
      <w:r>
        <w:rPr>
          <w:lang w:val="en-US"/>
        </w:rPr>
        <w:t>applets</w:t>
      </w:r>
      <w:r>
        <w:t>.</w:t>
      </w:r>
    </w:p>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r>
        <w:rPr>
          <w:noProof/>
          <w:lang w:eastAsia="el-GR"/>
        </w:rPr>
        <w:lastRenderedPageBreak/>
        <mc:AlternateContent>
          <mc:Choice Requires="wps">
            <w:drawing>
              <wp:anchor distT="0" distB="0" distL="0" distR="114300" simplePos="0" relativeHeight="251661312" behindDoc="0" locked="0" layoutInCell="1" allowOverlap="1">
                <wp:simplePos x="0" y="0"/>
                <wp:positionH relativeFrom="margin">
                  <wp:posOffset>-73025</wp:posOffset>
                </wp:positionH>
                <wp:positionV relativeFrom="page">
                  <wp:posOffset>534670</wp:posOffset>
                </wp:positionV>
                <wp:extent cx="9342120" cy="4575175"/>
                <wp:effectExtent l="3175" t="1270" r="8255" b="5080"/>
                <wp:wrapSquare wrapText="largest"/>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42120" cy="457517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 xml:space="preserve">ΠΕΡΙΕΧΟΜΕΝΑ  </w:t>
                                  </w:r>
                                  <w:r>
                                    <w:rPr>
                                      <w:b/>
                                    </w:rPr>
                                    <w:t>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pStyle w:val="Heading3"/>
                                    <w:snapToGrid w:val="0"/>
                                    <w:rPr>
                                      <w:lang w:val="en-US"/>
                                    </w:rPr>
                                  </w:pPr>
                                  <w:r>
                                    <w:rPr>
                                      <w:lang w:val="en-US"/>
                                    </w:rPr>
                                    <w:t>H</w:t>
                                  </w:r>
                                  <w:r>
                                    <w:t xml:space="preserve"> γλώσσα </w:t>
                                  </w:r>
                                  <w:proofErr w:type="spellStart"/>
                                  <w:r>
                                    <w:rPr>
                                      <w:lang w:val="en-US"/>
                                    </w:rPr>
                                    <w:t>Javascript</w:t>
                                  </w:r>
                                  <w:proofErr w:type="spellEnd"/>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Τι είναι η JavaScript </w:t>
                                  </w:r>
                                </w:p>
                                <w:p w:rsidR="00E80AA3" w:rsidRDefault="00E80AA3" w:rsidP="00E80AA3">
                                  <w:pPr>
                                    <w:numPr>
                                      <w:ilvl w:val="0"/>
                                      <w:numId w:val="3"/>
                                    </w:numPr>
                                    <w:tabs>
                                      <w:tab w:val="left" w:pos="720"/>
                                    </w:tabs>
                                    <w:rPr>
                                      <w:rFonts w:ascii="MS Sans Serif" w:hAnsi="MS Sans Serif"/>
                                      <w:color w:val="000000"/>
                                      <w:lang w:val="en-GB"/>
                                    </w:rPr>
                                  </w:pPr>
                                  <w:r>
                                    <w:rPr>
                                      <w:rFonts w:ascii="MS Sans Serif" w:hAnsi="MS Sans Serif"/>
                                      <w:color w:val="000000"/>
                                      <w:lang w:val="en-GB"/>
                                    </w:rPr>
                                    <w:t xml:space="preserve">Live Content </w:t>
                                  </w:r>
                                  <w:r>
                                    <w:rPr>
                                      <w:rFonts w:ascii="MS Sans Serif" w:hAnsi="MS Sans Serif"/>
                                      <w:color w:val="000000"/>
                                    </w:rPr>
                                    <w:t>στο</w:t>
                                  </w:r>
                                  <w:r>
                                    <w:rPr>
                                      <w:rFonts w:ascii="MS Sans Serif" w:hAnsi="MS Sans Serif"/>
                                      <w:color w:val="000000"/>
                                      <w:lang w:val="en-GB"/>
                                    </w:rPr>
                                    <w:t xml:space="preserve"> Web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Ο ρόλος του </w:t>
                                  </w:r>
                                  <w:r>
                                    <w:rPr>
                                      <w:rFonts w:ascii="MS Sans Serif" w:hAnsi="MS Sans Serif"/>
                                      <w:color w:val="000000"/>
                                      <w:lang w:val="en-GB"/>
                                    </w:rPr>
                                    <w:t>scripting</w:t>
                                  </w:r>
                                  <w:r>
                                    <w:rPr>
                                      <w:rFonts w:ascii="MS Sans Serif" w:hAnsi="MS Sans Serif"/>
                                      <w:color w:val="000000"/>
                                    </w:rPr>
                                    <w:t xml:space="preserve">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Η JavaScript επεκτείνει τις δυνατότητες των HTML σελίδων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Η JavaScript ως γλώσσα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Σύνταξη της JavaScript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Μεταβλητές και τιμές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Μετατροπή τύπων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Δηλώσεις και τελεστές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Δομές Ελέγχου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Συναρτήσεις και αντικείμενα </w:t>
                                  </w:r>
                                </w:p>
                                <w:p w:rsidR="00E80AA3" w:rsidRDefault="00E80AA3" w:rsidP="00E80AA3">
                                  <w:pPr>
                                    <w:numPr>
                                      <w:ilvl w:val="0"/>
                                      <w:numId w:val="3"/>
                                    </w:numPr>
                                    <w:tabs>
                                      <w:tab w:val="left" w:pos="720"/>
                                    </w:tabs>
                                    <w:rPr>
                                      <w:rFonts w:ascii="MS Sans Serif" w:hAnsi="MS Sans Serif"/>
                                      <w:color w:val="000000"/>
                                      <w:lang w:val="fr-FR"/>
                                    </w:rPr>
                                  </w:pPr>
                                  <w:r>
                                    <w:rPr>
                                      <w:rFonts w:ascii="MS Sans Serif" w:hAnsi="MS Sans Serif"/>
                                      <w:color w:val="000000"/>
                                      <w:lang w:val="fr-FR"/>
                                    </w:rPr>
                                    <w:t xml:space="preserve">Events </w:t>
                                  </w:r>
                                  <w:r>
                                    <w:rPr>
                                      <w:rFonts w:ascii="MS Sans Serif" w:hAnsi="MS Sans Serif"/>
                                      <w:color w:val="000000"/>
                                    </w:rPr>
                                    <w:t>και</w:t>
                                  </w:r>
                                  <w:r>
                                    <w:rPr>
                                      <w:rFonts w:ascii="MS Sans Serif" w:hAnsi="MS Sans Serif"/>
                                      <w:color w:val="000000"/>
                                      <w:lang w:val="fr-FR"/>
                                    </w:rPr>
                                    <w:t xml:space="preserve"> actions </w:t>
                                  </w:r>
                                </w:p>
                                <w:p w:rsidR="00E80AA3" w:rsidRDefault="00E80AA3" w:rsidP="00E80AA3">
                                  <w:pPr>
                                    <w:numPr>
                                      <w:ilvl w:val="0"/>
                                      <w:numId w:val="3"/>
                                    </w:numPr>
                                    <w:tabs>
                                      <w:tab w:val="left" w:pos="720"/>
                                    </w:tabs>
                                    <w:rPr>
                                      <w:rFonts w:ascii="MS Sans Serif" w:hAnsi="MS Sans Serif"/>
                                      <w:color w:val="000000"/>
                                      <w:lang w:val="fr-FR"/>
                                    </w:rPr>
                                  </w:pPr>
                                  <w:r>
                                    <w:rPr>
                                      <w:rFonts w:ascii="MS Sans Serif" w:hAnsi="MS Sans Serif"/>
                                      <w:color w:val="000000"/>
                                      <w:lang w:val="fr-FR"/>
                                    </w:rPr>
                                    <w:t xml:space="preserve"> </w:t>
                                  </w:r>
                                  <w:r>
                                    <w:rPr>
                                      <w:rFonts w:ascii="MS Sans Serif" w:hAnsi="MS Sans Serif"/>
                                      <w:color w:val="000000"/>
                                    </w:rPr>
                                    <w:t>και</w:t>
                                  </w:r>
                                  <w:r>
                                    <w:rPr>
                                      <w:rFonts w:ascii="MS Sans Serif" w:hAnsi="MS Sans Serif"/>
                                      <w:color w:val="000000"/>
                                      <w:lang w:val="fr-FR"/>
                                    </w:rPr>
                                    <w:t xml:space="preserve"> JavaScript </w:t>
                                  </w:r>
                                </w:p>
                                <w:p w:rsidR="00E80AA3" w:rsidRDefault="00E80AA3" w:rsidP="00E80AA3">
                                  <w:pPr>
                                    <w:numPr>
                                      <w:ilvl w:val="0"/>
                                      <w:numId w:val="3"/>
                                    </w:numPr>
                                    <w:tabs>
                                      <w:tab w:val="left" w:pos="720"/>
                                    </w:tabs>
                                    <w:rPr>
                                      <w:rFonts w:ascii="MS Sans Serif" w:hAnsi="MS Sans Serif"/>
                                      <w:color w:val="000000"/>
                                      <w:lang w:val="fr-FR"/>
                                    </w:rPr>
                                  </w:pPr>
                                  <w:r>
                                    <w:rPr>
                                      <w:rFonts w:ascii="MS Sans Serif" w:hAnsi="MS Sans Serif"/>
                                      <w:color w:val="000000"/>
                                    </w:rPr>
                                    <w:t>Κώδικας</w:t>
                                  </w:r>
                                  <w:r>
                                    <w:rPr>
                                      <w:rFonts w:ascii="MS Sans Serif" w:hAnsi="MS Sans Serif"/>
                                      <w:color w:val="000000"/>
                                      <w:lang w:val="fr-FR"/>
                                    </w:rPr>
                                    <w:t xml:space="preserve"> JavaScript </w:t>
                                  </w:r>
                                  <w:r>
                                    <w:rPr>
                                      <w:rFonts w:ascii="MS Sans Serif" w:hAnsi="MS Sans Serif"/>
                                      <w:color w:val="000000"/>
                                    </w:rPr>
                                    <w:t>στην</w:t>
                                  </w:r>
                                  <w:r>
                                    <w:rPr>
                                      <w:rFonts w:ascii="MS Sans Serif" w:hAnsi="MS Sans Serif"/>
                                      <w:color w:val="000000"/>
                                      <w:lang w:val="fr-FR"/>
                                    </w:rPr>
                                    <w:t xml:space="preserve"> HTML </w:t>
                                  </w:r>
                                </w:p>
                                <w:p w:rsidR="00E80AA3" w:rsidRDefault="00E80AA3" w:rsidP="00E80AA3">
                                  <w:pPr>
                                    <w:numPr>
                                      <w:ilvl w:val="0"/>
                                      <w:numId w:val="3"/>
                                    </w:numPr>
                                    <w:tabs>
                                      <w:tab w:val="left" w:pos="720"/>
                                    </w:tabs>
                                    <w:rPr>
                                      <w:rFonts w:ascii="MS Sans Serif" w:hAnsi="MS Sans Serif"/>
                                      <w:color w:val="000000"/>
                                      <w:lang w:val="en-GB"/>
                                    </w:rPr>
                                  </w:pPr>
                                  <w:r>
                                    <w:rPr>
                                      <w:rFonts w:ascii="MS Sans Serif" w:hAnsi="MS Sans Serif"/>
                                      <w:color w:val="000000"/>
                                    </w:rPr>
                                    <w:t>Δήλωση</w:t>
                                  </w:r>
                                  <w:r>
                                    <w:rPr>
                                      <w:rFonts w:ascii="MS Sans Serif" w:hAnsi="MS Sans Serif"/>
                                      <w:color w:val="000000"/>
                                      <w:lang w:val="en-GB"/>
                                    </w:rPr>
                                    <w:t xml:space="preserve"> JavaScript Event Handlers </w:t>
                                  </w:r>
                                </w:p>
                                <w:p w:rsidR="00E80AA3" w:rsidRDefault="00E80AA3" w:rsidP="00E80AA3">
                                  <w:pPr>
                                    <w:numPr>
                                      <w:ilvl w:val="0"/>
                                      <w:numId w:val="3"/>
                                    </w:numPr>
                                    <w:tabs>
                                      <w:tab w:val="left" w:pos="720"/>
                                    </w:tabs>
                                    <w:rPr>
                                      <w:rFonts w:ascii="MS Sans Serif" w:hAnsi="MS Sans Serif"/>
                                      <w:color w:val="000000"/>
                                      <w:lang w:val="en-GB"/>
                                    </w:rPr>
                                  </w:pPr>
                                  <w:r>
                                    <w:rPr>
                                      <w:rFonts w:ascii="MS Sans Serif" w:hAnsi="MS Sans Serif"/>
                                      <w:color w:val="000000"/>
                                    </w:rPr>
                                    <w:t>Χρήση</w:t>
                                  </w:r>
                                  <w:r>
                                    <w:rPr>
                                      <w:rFonts w:ascii="MS Sans Serif" w:hAnsi="MS Sans Serif"/>
                                      <w:color w:val="000000"/>
                                      <w:lang w:val="en-GB"/>
                                    </w:rPr>
                                    <w:t xml:space="preserve"> JavaScript Event Handlers </w:t>
                                  </w:r>
                                </w:p>
                                <w:p w:rsidR="00E80AA3" w:rsidRDefault="00E80AA3">
                                  <w:pPr>
                                    <w:jc w:val="both"/>
                                    <w:rPr>
                                      <w:b/>
                                      <w:lang w:val="en-GB"/>
                                    </w:rPr>
                                  </w:pP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pStyle w:val="Header"/>
                                    <w:tabs>
                                      <w:tab w:val="clear" w:pos="4153"/>
                                      <w:tab w:val="clear" w:pos="8306"/>
                                      <w:tab w:val="left" w:pos="360"/>
                                    </w:tabs>
                                    <w:snapToGrid w:val="0"/>
                                    <w:ind w:left="360" w:hanging="360"/>
                                  </w:pPr>
                                  <w:r>
                                    <w:rPr>
                                      <w:rFonts w:ascii="Symbol" w:hAnsi="Symbol"/>
                                    </w:rPr>
                                    <w:t></w:t>
                                  </w:r>
                                  <w:r>
                                    <w:rPr>
                                      <w:rFonts w:ascii="Symbol" w:hAnsi="Symbol"/>
                                    </w:rPr>
                                    <w:tab/>
                                  </w:r>
                                  <w:r>
                                    <w:t xml:space="preserve">να περιγράφει τη γλώσσα </w:t>
                                  </w:r>
                                  <w:r>
                                    <w:rPr>
                                      <w:rFonts w:ascii="MS Sans Serif" w:hAnsi="MS Sans Serif"/>
                                      <w:color w:val="000000"/>
                                    </w:rPr>
                                    <w:t xml:space="preserve">JavaScript </w:t>
                                  </w:r>
                                  <w:r>
                                    <w:t>τα χαρακτηριστικά της, καθώς και το ρόλο της στην ανάπτυξη εφαρμογών για τον Παγκόσμιο Ιστό.</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 xml:space="preserve">να απαριθμεί τις διαφορές της </w:t>
                                  </w:r>
                                  <w:r>
                                    <w:rPr>
                                      <w:rFonts w:ascii="MS Sans Serif" w:hAnsi="MS Sans Serif"/>
                                      <w:color w:val="000000"/>
                                    </w:rPr>
                                    <w:t xml:space="preserve">JavaScript </w:t>
                                  </w:r>
                                  <w:r>
                                    <w:t>από τις άλλες δομημένες γλώσσες προγραμματισμού και να προσδιορίζει τα όρια και τις δυνατότητές της.</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 xml:space="preserve">να είναι σε θέση να συντάσσει κώδικα </w:t>
                                  </w:r>
                                  <w:r>
                                    <w:rPr>
                                      <w:rFonts w:ascii="MS Sans Serif" w:hAnsi="MS Sans Serif"/>
                                      <w:color w:val="000000"/>
                                    </w:rPr>
                                    <w:t xml:space="preserve">JavaScript </w:t>
                                  </w:r>
                                  <w:r>
                                    <w:t xml:space="preserve">και να κατανοεί τη μορφή των </w:t>
                                  </w:r>
                                  <w:r>
                                    <w:rPr>
                                      <w:lang w:val="en-US"/>
                                    </w:rPr>
                                    <w:t>scripts</w:t>
                                  </w:r>
                                  <w:r>
                                    <w:t xml:space="preserve"> της </w:t>
                                  </w:r>
                                  <w:r>
                                    <w:rPr>
                                      <w:rFonts w:ascii="MS Sans Serif" w:hAnsi="MS Sans Serif"/>
                                      <w:color w:val="000000"/>
                                    </w:rPr>
                                    <w:t xml:space="preserve">JavaScript </w:t>
                                  </w:r>
                                  <w:r>
                                    <w:t>και του  τρόπου εκτέλεσής τους.</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 xml:space="preserve">να χρησιμοποιεί αποτελεσματικά τις εντολές, συναρτήσεις και τα αντικείμενα της </w:t>
                                  </w:r>
                                  <w:r>
                                    <w:rPr>
                                      <w:rFonts w:ascii="MS Sans Serif" w:hAnsi="MS Sans Serif"/>
                                      <w:color w:val="000000"/>
                                    </w:rPr>
                                    <w:t xml:space="preserve">JavaScript </w:t>
                                  </w:r>
                                  <w:r>
                                    <w:t>για τη δημιουργία αρχείων ιστοσελίδων.</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να δημιουργεί αποτελεσματικές συνδέσεις μεταξύ των διαφόρων συστατικών της εφαρμογής που αναπτύσσει, αλλά και συνδέσμων προς εξωτερικές ιστοσελίδες.</w:t>
                                  </w:r>
                                </w:p>
                                <w:p w:rsidR="00E80AA3" w:rsidRDefault="00E80AA3">
                                  <w:pPr>
                                    <w:pStyle w:val="Header"/>
                                    <w:tabs>
                                      <w:tab w:val="clear" w:pos="4153"/>
                                      <w:tab w:val="clear" w:pos="8306"/>
                                      <w:tab w:val="left" w:pos="360"/>
                                    </w:tabs>
                                  </w:pP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 xml:space="preserve">να παρουσιαστεί ο κώδικας </w:t>
                                  </w:r>
                                  <w:r>
                                    <w:rPr>
                                      <w:rFonts w:ascii="MS Sans Serif" w:hAnsi="MS Sans Serif"/>
                                      <w:color w:val="000000"/>
                                    </w:rPr>
                                    <w:t xml:space="preserve">JavaScript </w:t>
                                  </w:r>
                                  <w:r>
                                    <w:t>αρκετών έτοιμων ιστοσελίδων για να γνωρίσουν οι μαθητές τη χρήση διαφόρων ετικετών (tags).</w:t>
                                  </w:r>
                                </w:p>
                                <w:p w:rsidR="00E80AA3" w:rsidRDefault="00E80AA3">
                                  <w:pPr>
                                    <w:tabs>
                                      <w:tab w:val="left" w:pos="360"/>
                                    </w:tabs>
                                    <w:ind w:left="360" w:hanging="360"/>
                                  </w:pPr>
                                  <w:r>
                                    <w:rPr>
                                      <w:rFonts w:ascii="Symbol" w:hAnsi="Symbol"/>
                                    </w:rPr>
                                    <w:t></w:t>
                                  </w:r>
                                  <w:r>
                                    <w:rPr>
                                      <w:rFonts w:ascii="Symbol" w:hAnsi="Symbol"/>
                                    </w:rPr>
                                    <w:tab/>
                                  </w:r>
                                  <w:r>
                                    <w:t>να αναπτύξουν οι μαθητές εφαρμογές τόσο τμηματικά για τις διάφορες ετικέτες όσο και συνθετικές εφαρμογές.</w:t>
                                  </w:r>
                                </w:p>
                                <w:p w:rsidR="00E80AA3" w:rsidRDefault="00E80AA3">
                                  <w:pPr>
                                    <w:tabs>
                                      <w:tab w:val="left" w:pos="360"/>
                                    </w:tabs>
                                    <w:ind w:left="360" w:hanging="360"/>
                                  </w:pPr>
                                  <w:r>
                                    <w:rPr>
                                      <w:rFonts w:ascii="Symbol" w:hAnsi="Symbol"/>
                                    </w:rPr>
                                    <w:t></w:t>
                                  </w:r>
                                  <w:r>
                                    <w:rPr>
                                      <w:rFonts w:ascii="Symbol" w:hAnsi="Symbol"/>
                                    </w:rPr>
                                    <w:tab/>
                                  </w:r>
                                  <w:r>
                                    <w:t xml:space="preserve">να ενθαρρυνθεί η ανάπτυξη της ίδιας εφαρμογής με εναλλακτικούς τρόπους υλοποίησης. </w:t>
                                  </w:r>
                                </w:p>
                                <w:p w:rsidR="00E80AA3" w:rsidRDefault="00E80AA3">
                                  <w:pPr>
                                    <w:tabs>
                                      <w:tab w:val="left" w:pos="360"/>
                                    </w:tabs>
                                    <w:ind w:left="360" w:hanging="360"/>
                                  </w:pPr>
                                  <w:r>
                                    <w:rPr>
                                      <w:rFonts w:ascii="Symbol" w:hAnsi="Symbol"/>
                                    </w:rPr>
                                    <w:t></w:t>
                                  </w:r>
                                  <w:r>
                                    <w:rPr>
                                      <w:rFonts w:ascii="Symbol" w:hAnsi="Symbol"/>
                                    </w:rPr>
                                    <w:tab/>
                                  </w:r>
                                  <w:r>
                                    <w:t>να κληθούν οι μαθητές να λειτουργήσουν σαν αξιολογητές της δουλειάς των συμμαθητών τους.</w:t>
                                  </w:r>
                                </w:p>
                                <w:p w:rsidR="00E80AA3" w:rsidRDefault="00E80AA3">
                                  <w:pPr>
                                    <w:pStyle w:val="Header"/>
                                    <w:tabs>
                                      <w:tab w:val="clear" w:pos="4153"/>
                                      <w:tab w:val="clear" w:pos="8306"/>
                                    </w:tabs>
                                  </w:pPr>
                                </w:p>
                              </w:tc>
                            </w:tr>
                          </w:tbl>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28" type="#_x0000_t202" style="position:absolute;margin-left:-5.75pt;margin-top:42.1pt;width:735.6pt;height:360.25pt;z-index:251661312;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" stroked="f">
                <v:fill opacity="0"/>
                <v:textbox inset="0,0,0,0">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 xml:space="preserve">ΠΕΡΙΕΧΟΜΕΝΑ  </w:t>
                            </w:r>
                            <w:r>
                              <w:rPr>
                                <w:b/>
                              </w:rPr>
                              <w:t>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pStyle w:val="Heading3"/>
                              <w:snapToGrid w:val="0"/>
                              <w:rPr>
                                <w:lang w:val="en-US"/>
                              </w:rPr>
                            </w:pPr>
                            <w:r>
                              <w:rPr>
                                <w:lang w:val="en-US"/>
                              </w:rPr>
                              <w:t>H</w:t>
                            </w:r>
                            <w:r>
                              <w:t xml:space="preserve"> γλώσσα </w:t>
                            </w:r>
                            <w:proofErr w:type="spellStart"/>
                            <w:r>
                              <w:rPr>
                                <w:lang w:val="en-US"/>
                              </w:rPr>
                              <w:t>Javascript</w:t>
                            </w:r>
                            <w:proofErr w:type="spellEnd"/>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Τι είναι η JavaScript </w:t>
                            </w:r>
                          </w:p>
                          <w:p w:rsidR="00E80AA3" w:rsidRDefault="00E80AA3" w:rsidP="00E80AA3">
                            <w:pPr>
                              <w:numPr>
                                <w:ilvl w:val="0"/>
                                <w:numId w:val="3"/>
                              </w:numPr>
                              <w:tabs>
                                <w:tab w:val="left" w:pos="720"/>
                              </w:tabs>
                              <w:rPr>
                                <w:rFonts w:ascii="MS Sans Serif" w:hAnsi="MS Sans Serif"/>
                                <w:color w:val="000000"/>
                                <w:lang w:val="en-GB"/>
                              </w:rPr>
                            </w:pPr>
                            <w:r>
                              <w:rPr>
                                <w:rFonts w:ascii="MS Sans Serif" w:hAnsi="MS Sans Serif"/>
                                <w:color w:val="000000"/>
                                <w:lang w:val="en-GB"/>
                              </w:rPr>
                              <w:t xml:space="preserve">Live Content </w:t>
                            </w:r>
                            <w:r>
                              <w:rPr>
                                <w:rFonts w:ascii="MS Sans Serif" w:hAnsi="MS Sans Serif"/>
                                <w:color w:val="000000"/>
                              </w:rPr>
                              <w:t>στο</w:t>
                            </w:r>
                            <w:r>
                              <w:rPr>
                                <w:rFonts w:ascii="MS Sans Serif" w:hAnsi="MS Sans Serif"/>
                                <w:color w:val="000000"/>
                                <w:lang w:val="en-GB"/>
                              </w:rPr>
                              <w:t xml:space="preserve"> Web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Ο ρόλος του </w:t>
                            </w:r>
                            <w:r>
                              <w:rPr>
                                <w:rFonts w:ascii="MS Sans Serif" w:hAnsi="MS Sans Serif"/>
                                <w:color w:val="000000"/>
                                <w:lang w:val="en-GB"/>
                              </w:rPr>
                              <w:t>scripting</w:t>
                            </w:r>
                            <w:r>
                              <w:rPr>
                                <w:rFonts w:ascii="MS Sans Serif" w:hAnsi="MS Sans Serif"/>
                                <w:color w:val="000000"/>
                              </w:rPr>
                              <w:t xml:space="preserve">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Η JavaScript επεκτείνει τις δυνατότητες των HTML σελίδων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Η JavaScript ως γλώσσα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Σύνταξη της JavaScript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Μεταβλητές και τιμές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Μετατροπή τύπων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Δηλώσεις και τελεστές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Δομές Ελέγχου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Συναρτήσεις και αντικείμενα </w:t>
                            </w:r>
                          </w:p>
                          <w:p w:rsidR="00E80AA3" w:rsidRDefault="00E80AA3" w:rsidP="00E80AA3">
                            <w:pPr>
                              <w:numPr>
                                <w:ilvl w:val="0"/>
                                <w:numId w:val="3"/>
                              </w:numPr>
                              <w:tabs>
                                <w:tab w:val="left" w:pos="720"/>
                              </w:tabs>
                              <w:rPr>
                                <w:rFonts w:ascii="MS Sans Serif" w:hAnsi="MS Sans Serif"/>
                                <w:color w:val="000000"/>
                                <w:lang w:val="fr-FR"/>
                              </w:rPr>
                            </w:pPr>
                            <w:r>
                              <w:rPr>
                                <w:rFonts w:ascii="MS Sans Serif" w:hAnsi="MS Sans Serif"/>
                                <w:color w:val="000000"/>
                                <w:lang w:val="fr-FR"/>
                              </w:rPr>
                              <w:t xml:space="preserve">Events </w:t>
                            </w:r>
                            <w:r>
                              <w:rPr>
                                <w:rFonts w:ascii="MS Sans Serif" w:hAnsi="MS Sans Serif"/>
                                <w:color w:val="000000"/>
                              </w:rPr>
                              <w:t>και</w:t>
                            </w:r>
                            <w:r>
                              <w:rPr>
                                <w:rFonts w:ascii="MS Sans Serif" w:hAnsi="MS Sans Serif"/>
                                <w:color w:val="000000"/>
                                <w:lang w:val="fr-FR"/>
                              </w:rPr>
                              <w:t xml:space="preserve"> actions </w:t>
                            </w:r>
                          </w:p>
                          <w:p w:rsidR="00E80AA3" w:rsidRDefault="00E80AA3" w:rsidP="00E80AA3">
                            <w:pPr>
                              <w:numPr>
                                <w:ilvl w:val="0"/>
                                <w:numId w:val="3"/>
                              </w:numPr>
                              <w:tabs>
                                <w:tab w:val="left" w:pos="720"/>
                              </w:tabs>
                              <w:rPr>
                                <w:rFonts w:ascii="MS Sans Serif" w:hAnsi="MS Sans Serif"/>
                                <w:color w:val="000000"/>
                                <w:lang w:val="fr-FR"/>
                              </w:rPr>
                            </w:pPr>
                            <w:r>
                              <w:rPr>
                                <w:rFonts w:ascii="MS Sans Serif" w:hAnsi="MS Sans Serif"/>
                                <w:color w:val="000000"/>
                                <w:lang w:val="fr-FR"/>
                              </w:rPr>
                              <w:t xml:space="preserve"> </w:t>
                            </w:r>
                            <w:r>
                              <w:rPr>
                                <w:rFonts w:ascii="MS Sans Serif" w:hAnsi="MS Sans Serif"/>
                                <w:color w:val="000000"/>
                              </w:rPr>
                              <w:t>και</w:t>
                            </w:r>
                            <w:r>
                              <w:rPr>
                                <w:rFonts w:ascii="MS Sans Serif" w:hAnsi="MS Sans Serif"/>
                                <w:color w:val="000000"/>
                                <w:lang w:val="fr-FR"/>
                              </w:rPr>
                              <w:t xml:space="preserve"> JavaScript </w:t>
                            </w:r>
                          </w:p>
                          <w:p w:rsidR="00E80AA3" w:rsidRDefault="00E80AA3" w:rsidP="00E80AA3">
                            <w:pPr>
                              <w:numPr>
                                <w:ilvl w:val="0"/>
                                <w:numId w:val="3"/>
                              </w:numPr>
                              <w:tabs>
                                <w:tab w:val="left" w:pos="720"/>
                              </w:tabs>
                              <w:rPr>
                                <w:rFonts w:ascii="MS Sans Serif" w:hAnsi="MS Sans Serif"/>
                                <w:color w:val="000000"/>
                                <w:lang w:val="fr-FR"/>
                              </w:rPr>
                            </w:pPr>
                            <w:r>
                              <w:rPr>
                                <w:rFonts w:ascii="MS Sans Serif" w:hAnsi="MS Sans Serif"/>
                                <w:color w:val="000000"/>
                              </w:rPr>
                              <w:t>Κώδικας</w:t>
                            </w:r>
                            <w:r>
                              <w:rPr>
                                <w:rFonts w:ascii="MS Sans Serif" w:hAnsi="MS Sans Serif"/>
                                <w:color w:val="000000"/>
                                <w:lang w:val="fr-FR"/>
                              </w:rPr>
                              <w:t xml:space="preserve"> JavaScript </w:t>
                            </w:r>
                            <w:r>
                              <w:rPr>
                                <w:rFonts w:ascii="MS Sans Serif" w:hAnsi="MS Sans Serif"/>
                                <w:color w:val="000000"/>
                              </w:rPr>
                              <w:t>στην</w:t>
                            </w:r>
                            <w:r>
                              <w:rPr>
                                <w:rFonts w:ascii="MS Sans Serif" w:hAnsi="MS Sans Serif"/>
                                <w:color w:val="000000"/>
                                <w:lang w:val="fr-FR"/>
                              </w:rPr>
                              <w:t xml:space="preserve"> HTML </w:t>
                            </w:r>
                          </w:p>
                          <w:p w:rsidR="00E80AA3" w:rsidRDefault="00E80AA3" w:rsidP="00E80AA3">
                            <w:pPr>
                              <w:numPr>
                                <w:ilvl w:val="0"/>
                                <w:numId w:val="3"/>
                              </w:numPr>
                              <w:tabs>
                                <w:tab w:val="left" w:pos="720"/>
                              </w:tabs>
                              <w:rPr>
                                <w:rFonts w:ascii="MS Sans Serif" w:hAnsi="MS Sans Serif"/>
                                <w:color w:val="000000"/>
                                <w:lang w:val="en-GB"/>
                              </w:rPr>
                            </w:pPr>
                            <w:r>
                              <w:rPr>
                                <w:rFonts w:ascii="MS Sans Serif" w:hAnsi="MS Sans Serif"/>
                                <w:color w:val="000000"/>
                              </w:rPr>
                              <w:t>Δήλωση</w:t>
                            </w:r>
                            <w:r>
                              <w:rPr>
                                <w:rFonts w:ascii="MS Sans Serif" w:hAnsi="MS Sans Serif"/>
                                <w:color w:val="000000"/>
                                <w:lang w:val="en-GB"/>
                              </w:rPr>
                              <w:t xml:space="preserve"> JavaScript Event Handlers </w:t>
                            </w:r>
                          </w:p>
                          <w:p w:rsidR="00E80AA3" w:rsidRDefault="00E80AA3" w:rsidP="00E80AA3">
                            <w:pPr>
                              <w:numPr>
                                <w:ilvl w:val="0"/>
                                <w:numId w:val="3"/>
                              </w:numPr>
                              <w:tabs>
                                <w:tab w:val="left" w:pos="720"/>
                              </w:tabs>
                              <w:rPr>
                                <w:rFonts w:ascii="MS Sans Serif" w:hAnsi="MS Sans Serif"/>
                                <w:color w:val="000000"/>
                                <w:lang w:val="en-GB"/>
                              </w:rPr>
                            </w:pPr>
                            <w:r>
                              <w:rPr>
                                <w:rFonts w:ascii="MS Sans Serif" w:hAnsi="MS Sans Serif"/>
                                <w:color w:val="000000"/>
                              </w:rPr>
                              <w:t>Χρήση</w:t>
                            </w:r>
                            <w:r>
                              <w:rPr>
                                <w:rFonts w:ascii="MS Sans Serif" w:hAnsi="MS Sans Serif"/>
                                <w:color w:val="000000"/>
                                <w:lang w:val="en-GB"/>
                              </w:rPr>
                              <w:t xml:space="preserve"> JavaScript Event Handlers </w:t>
                            </w:r>
                          </w:p>
                          <w:p w:rsidR="00E80AA3" w:rsidRDefault="00E80AA3">
                            <w:pPr>
                              <w:jc w:val="both"/>
                              <w:rPr>
                                <w:b/>
                                <w:lang w:val="en-GB"/>
                              </w:rPr>
                            </w:pP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pStyle w:val="Header"/>
                              <w:tabs>
                                <w:tab w:val="clear" w:pos="4153"/>
                                <w:tab w:val="clear" w:pos="8306"/>
                                <w:tab w:val="left" w:pos="360"/>
                              </w:tabs>
                              <w:snapToGrid w:val="0"/>
                              <w:ind w:left="360" w:hanging="360"/>
                            </w:pPr>
                            <w:r>
                              <w:rPr>
                                <w:rFonts w:ascii="Symbol" w:hAnsi="Symbol"/>
                              </w:rPr>
                              <w:t></w:t>
                            </w:r>
                            <w:r>
                              <w:rPr>
                                <w:rFonts w:ascii="Symbol" w:hAnsi="Symbol"/>
                              </w:rPr>
                              <w:tab/>
                            </w:r>
                            <w:r>
                              <w:t xml:space="preserve">να περιγράφει τη γλώσσα </w:t>
                            </w:r>
                            <w:r>
                              <w:rPr>
                                <w:rFonts w:ascii="MS Sans Serif" w:hAnsi="MS Sans Serif"/>
                                <w:color w:val="000000"/>
                              </w:rPr>
                              <w:t xml:space="preserve">JavaScript </w:t>
                            </w:r>
                            <w:r>
                              <w:t>τα χαρακτηριστικά της, καθώς και το ρόλο της στην ανάπτυξη εφαρμογών για τον Παγκόσμιο Ιστό.</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 xml:space="preserve">να απαριθμεί τις διαφορές της </w:t>
                            </w:r>
                            <w:r>
                              <w:rPr>
                                <w:rFonts w:ascii="MS Sans Serif" w:hAnsi="MS Sans Serif"/>
                                <w:color w:val="000000"/>
                              </w:rPr>
                              <w:t xml:space="preserve">JavaScript </w:t>
                            </w:r>
                            <w:r>
                              <w:t>από τις άλλες δομημένες γλώσσες προγραμματισμού και να προσδιορίζει τα όρια και τις δυνατότητές της.</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 xml:space="preserve">να είναι σε θέση να συντάσσει κώδικα </w:t>
                            </w:r>
                            <w:r>
                              <w:rPr>
                                <w:rFonts w:ascii="MS Sans Serif" w:hAnsi="MS Sans Serif"/>
                                <w:color w:val="000000"/>
                              </w:rPr>
                              <w:t xml:space="preserve">JavaScript </w:t>
                            </w:r>
                            <w:r>
                              <w:t xml:space="preserve">και να κατανοεί τη μορφή των </w:t>
                            </w:r>
                            <w:r>
                              <w:rPr>
                                <w:lang w:val="en-US"/>
                              </w:rPr>
                              <w:t>scripts</w:t>
                            </w:r>
                            <w:r>
                              <w:t xml:space="preserve"> της </w:t>
                            </w:r>
                            <w:r>
                              <w:rPr>
                                <w:rFonts w:ascii="MS Sans Serif" w:hAnsi="MS Sans Serif"/>
                                <w:color w:val="000000"/>
                              </w:rPr>
                              <w:t xml:space="preserve">JavaScript </w:t>
                            </w:r>
                            <w:r>
                              <w:t>και του  τρόπου εκτέλεσής τους.</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 xml:space="preserve">να χρησιμοποιεί αποτελεσματικά τις εντολές, συναρτήσεις και τα αντικείμενα της </w:t>
                            </w:r>
                            <w:r>
                              <w:rPr>
                                <w:rFonts w:ascii="MS Sans Serif" w:hAnsi="MS Sans Serif"/>
                                <w:color w:val="000000"/>
                              </w:rPr>
                              <w:t xml:space="preserve">JavaScript </w:t>
                            </w:r>
                            <w:r>
                              <w:t>για τη δημιουργία αρχείων ιστοσελίδων.</w:t>
                            </w:r>
                          </w:p>
                          <w:p w:rsidR="00E80AA3" w:rsidRDefault="00E80AA3">
                            <w:pPr>
                              <w:pStyle w:val="Header"/>
                              <w:tabs>
                                <w:tab w:val="clear" w:pos="4153"/>
                                <w:tab w:val="clear" w:pos="8306"/>
                                <w:tab w:val="left" w:pos="360"/>
                              </w:tabs>
                              <w:ind w:left="360" w:hanging="360"/>
                            </w:pPr>
                            <w:r>
                              <w:rPr>
                                <w:rFonts w:ascii="Symbol" w:hAnsi="Symbol"/>
                              </w:rPr>
                              <w:t></w:t>
                            </w:r>
                            <w:r>
                              <w:rPr>
                                <w:rFonts w:ascii="Symbol" w:hAnsi="Symbol"/>
                              </w:rPr>
                              <w:tab/>
                            </w:r>
                            <w:r>
                              <w:t>να δημιουργεί αποτελεσματικές συνδέσεις μεταξύ των διαφόρων συστατικών της εφαρμογής που αναπτύσσει, αλλά και συνδέσμων προς εξωτερικές ιστοσελίδες.</w:t>
                            </w:r>
                          </w:p>
                          <w:p w:rsidR="00E80AA3" w:rsidRDefault="00E80AA3">
                            <w:pPr>
                              <w:pStyle w:val="Header"/>
                              <w:tabs>
                                <w:tab w:val="clear" w:pos="4153"/>
                                <w:tab w:val="clear" w:pos="8306"/>
                                <w:tab w:val="left" w:pos="360"/>
                              </w:tabs>
                            </w:pP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 xml:space="preserve">να παρουσιαστεί ο κώδικας </w:t>
                            </w:r>
                            <w:r>
                              <w:rPr>
                                <w:rFonts w:ascii="MS Sans Serif" w:hAnsi="MS Sans Serif"/>
                                <w:color w:val="000000"/>
                              </w:rPr>
                              <w:t xml:space="preserve">JavaScript </w:t>
                            </w:r>
                            <w:r>
                              <w:t>αρκετών έτοιμων ιστοσελίδων για να γνωρίσουν οι μαθητές τη χρήση διαφόρων ετικετών (tags).</w:t>
                            </w:r>
                          </w:p>
                          <w:p w:rsidR="00E80AA3" w:rsidRDefault="00E80AA3">
                            <w:pPr>
                              <w:tabs>
                                <w:tab w:val="left" w:pos="360"/>
                              </w:tabs>
                              <w:ind w:left="360" w:hanging="360"/>
                            </w:pPr>
                            <w:r>
                              <w:rPr>
                                <w:rFonts w:ascii="Symbol" w:hAnsi="Symbol"/>
                              </w:rPr>
                              <w:t></w:t>
                            </w:r>
                            <w:r>
                              <w:rPr>
                                <w:rFonts w:ascii="Symbol" w:hAnsi="Symbol"/>
                              </w:rPr>
                              <w:tab/>
                            </w:r>
                            <w:r>
                              <w:t>να αναπτύξουν οι μαθητές εφαρμογές τόσο τμηματικά για τις διάφορες ετικέτες όσο και συνθετικές εφαρμογές.</w:t>
                            </w:r>
                          </w:p>
                          <w:p w:rsidR="00E80AA3" w:rsidRDefault="00E80AA3">
                            <w:pPr>
                              <w:tabs>
                                <w:tab w:val="left" w:pos="360"/>
                              </w:tabs>
                              <w:ind w:left="360" w:hanging="360"/>
                            </w:pPr>
                            <w:r>
                              <w:rPr>
                                <w:rFonts w:ascii="Symbol" w:hAnsi="Symbol"/>
                              </w:rPr>
                              <w:t></w:t>
                            </w:r>
                            <w:r>
                              <w:rPr>
                                <w:rFonts w:ascii="Symbol" w:hAnsi="Symbol"/>
                              </w:rPr>
                              <w:tab/>
                            </w:r>
                            <w:r>
                              <w:t xml:space="preserve">να ενθαρρυνθεί η ανάπτυξη της ίδιας εφαρμογής με εναλλακτικούς τρόπους υλοποίησης. </w:t>
                            </w:r>
                          </w:p>
                          <w:p w:rsidR="00E80AA3" w:rsidRDefault="00E80AA3">
                            <w:pPr>
                              <w:tabs>
                                <w:tab w:val="left" w:pos="360"/>
                              </w:tabs>
                              <w:ind w:left="360" w:hanging="360"/>
                            </w:pPr>
                            <w:r>
                              <w:rPr>
                                <w:rFonts w:ascii="Symbol" w:hAnsi="Symbol"/>
                              </w:rPr>
                              <w:t></w:t>
                            </w:r>
                            <w:r>
                              <w:rPr>
                                <w:rFonts w:ascii="Symbol" w:hAnsi="Symbol"/>
                              </w:rPr>
                              <w:tab/>
                            </w:r>
                            <w:r>
                              <w:t>να κληθούν οι μαθητές να λειτουργήσουν σαν αξιολογητές της δουλειάς των συμμαθητών τους.</w:t>
                            </w:r>
                          </w:p>
                          <w:p w:rsidR="00E80AA3" w:rsidRDefault="00E80AA3">
                            <w:pPr>
                              <w:pStyle w:val="Header"/>
                              <w:tabs>
                                <w:tab w:val="clear" w:pos="4153"/>
                                <w:tab w:val="clear" w:pos="8306"/>
                              </w:tabs>
                            </w:pPr>
                          </w:p>
                        </w:tc>
                      </w:tr>
                    </w:tbl>
                  </w:txbxContent>
                </v:textbox>
                <w10:wrap type="square" side="largest" anchorx="margin" anchory="page"/>
              </v:shape>
            </w:pict>
          </mc:Fallback>
        </mc:AlternateContent>
      </w:r>
    </w:p>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tbl>
      <w:tblPr>
        <w:tblW w:w="0" w:type="auto"/>
        <w:tblInd w:w="-10" w:type="dxa"/>
        <w:tblLayout w:type="fixed"/>
        <w:tblLook w:val="0000" w:firstRow="0" w:lastRow="0" w:firstColumn="0" w:lastColumn="0" w:noHBand="0" w:noVBand="0"/>
      </w:tblPr>
      <w:tblGrid>
        <w:gridCol w:w="3898"/>
        <w:gridCol w:w="1731"/>
        <w:gridCol w:w="4484"/>
        <w:gridCol w:w="4081"/>
      </w:tblGrid>
      <w:tr w:rsidR="00E80AA3" w:rsidTr="00BA3F17">
        <w:trPr>
          <w:trHeight w:val="1418"/>
        </w:trPr>
        <w:tc>
          <w:tcPr>
            <w:tcW w:w="3898" w:type="dxa"/>
            <w:tcBorders>
              <w:top w:val="single" w:sz="4" w:space="0" w:color="000000"/>
              <w:left w:val="single" w:sz="4" w:space="0" w:color="000000"/>
              <w:bottom w:val="single" w:sz="4" w:space="0" w:color="000000"/>
            </w:tcBorders>
          </w:tcPr>
          <w:p w:rsidR="00E80AA3" w:rsidRDefault="00E80AA3" w:rsidP="00BA3F17">
            <w:pPr>
              <w:pStyle w:val="Heading3"/>
              <w:snapToGrid w:val="0"/>
              <w:rPr>
                <w:lang w:val="en-US"/>
              </w:rPr>
            </w:pPr>
            <w:r>
              <w:rPr>
                <w:lang w:val="en-US"/>
              </w:rPr>
              <w:lastRenderedPageBreak/>
              <w:t>H</w:t>
            </w:r>
            <w:r>
              <w:t xml:space="preserve"> γλώσσα </w:t>
            </w:r>
            <w:r>
              <w:rPr>
                <w:lang w:val="en-US"/>
              </w:rPr>
              <w:t>Java</w:t>
            </w:r>
          </w:p>
          <w:p w:rsidR="00E80AA3" w:rsidRDefault="00E80AA3" w:rsidP="00E80AA3">
            <w:pPr>
              <w:numPr>
                <w:ilvl w:val="0"/>
                <w:numId w:val="2"/>
              </w:numPr>
              <w:tabs>
                <w:tab w:val="left" w:pos="720"/>
              </w:tabs>
              <w:rPr>
                <w:rFonts w:ascii="MS Sans Serif" w:hAnsi="MS Sans Serif"/>
                <w:color w:val="000000"/>
              </w:rPr>
            </w:pPr>
            <w:r>
              <w:rPr>
                <w:rFonts w:ascii="MS Sans Serif" w:hAnsi="MS Sans Serif"/>
                <w:color w:val="000000"/>
              </w:rPr>
              <w:t xml:space="preserve">Τι είναι η Java </w:t>
            </w:r>
          </w:p>
          <w:p w:rsidR="00E80AA3" w:rsidRDefault="00E80AA3" w:rsidP="00E80AA3">
            <w:pPr>
              <w:numPr>
                <w:ilvl w:val="0"/>
                <w:numId w:val="3"/>
              </w:numPr>
              <w:tabs>
                <w:tab w:val="left" w:pos="720"/>
              </w:tabs>
              <w:rPr>
                <w:color w:val="000000"/>
              </w:rPr>
            </w:pPr>
            <w:r>
              <w:rPr>
                <w:color w:val="000000"/>
              </w:rPr>
              <w:t xml:space="preserve">Το πρώτο πρόγραμμα σε </w:t>
            </w:r>
            <w:r>
              <w:rPr>
                <w:color w:val="000000"/>
                <w:lang w:val="en-US"/>
              </w:rPr>
              <w:t>Java</w:t>
            </w:r>
            <w:r>
              <w:rPr>
                <w:color w:val="000000"/>
              </w:rPr>
              <w:t>.</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Η </w:t>
            </w:r>
            <w:r>
              <w:rPr>
                <w:color w:val="000000"/>
              </w:rPr>
              <w:t xml:space="preserve">σύνταξη της </w:t>
            </w:r>
            <w:r>
              <w:rPr>
                <w:color w:val="000000"/>
                <w:lang w:val="en-US"/>
              </w:rPr>
              <w:t>Java</w:t>
            </w:r>
            <w:r>
              <w:rPr>
                <w:rFonts w:ascii="MS Sans Serif" w:hAnsi="MS Sans Serif"/>
                <w:color w:val="000000"/>
              </w:rPr>
              <w:t xml:space="preserve"> </w:t>
            </w:r>
          </w:p>
          <w:p w:rsidR="00E80AA3" w:rsidRDefault="00E80AA3" w:rsidP="00E80AA3">
            <w:pPr>
              <w:numPr>
                <w:ilvl w:val="0"/>
                <w:numId w:val="3"/>
              </w:numPr>
              <w:tabs>
                <w:tab w:val="left" w:pos="720"/>
              </w:tabs>
              <w:rPr>
                <w:color w:val="000000"/>
                <w:lang w:val="en-US"/>
              </w:rPr>
            </w:pPr>
            <w:r>
              <w:rPr>
                <w:rFonts w:ascii="MS Sans Serif" w:hAnsi="MS Sans Serif"/>
                <w:color w:val="000000"/>
              </w:rPr>
              <w:t xml:space="preserve">Μεταβλητές </w:t>
            </w:r>
            <w:r>
              <w:rPr>
                <w:color w:val="000000"/>
              </w:rPr>
              <w:t xml:space="preserve">της </w:t>
            </w:r>
            <w:r>
              <w:rPr>
                <w:color w:val="000000"/>
                <w:lang w:val="en-US"/>
              </w:rPr>
              <w:t>Java</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Μετατροπή τύπων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Δηλώσεις και τελεστές </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Δομές Ελέγχου </w:t>
            </w:r>
          </w:p>
          <w:p w:rsidR="00E80AA3" w:rsidRDefault="00E80AA3" w:rsidP="00E80AA3">
            <w:pPr>
              <w:numPr>
                <w:ilvl w:val="0"/>
                <w:numId w:val="3"/>
              </w:numPr>
              <w:tabs>
                <w:tab w:val="left" w:pos="720"/>
              </w:tabs>
              <w:rPr>
                <w:color w:val="000000"/>
                <w:lang w:val="en-US"/>
              </w:rPr>
            </w:pPr>
            <w:r>
              <w:rPr>
                <w:color w:val="000000"/>
              </w:rPr>
              <w:t xml:space="preserve">Τα </w:t>
            </w:r>
            <w:r>
              <w:rPr>
                <w:rFonts w:ascii="MS Sans Serif" w:hAnsi="MS Sans Serif"/>
                <w:color w:val="000000"/>
              </w:rPr>
              <w:t xml:space="preserve">αντικείμενα </w:t>
            </w:r>
            <w:r>
              <w:rPr>
                <w:color w:val="000000"/>
              </w:rPr>
              <w:t xml:space="preserve">της </w:t>
            </w:r>
            <w:r>
              <w:rPr>
                <w:color w:val="000000"/>
                <w:lang w:val="en-US"/>
              </w:rPr>
              <w:t>Java</w:t>
            </w:r>
          </w:p>
          <w:p w:rsidR="00E80AA3" w:rsidRDefault="00E80AA3" w:rsidP="00E80AA3">
            <w:pPr>
              <w:numPr>
                <w:ilvl w:val="0"/>
                <w:numId w:val="3"/>
              </w:numPr>
              <w:tabs>
                <w:tab w:val="left" w:pos="720"/>
              </w:tabs>
              <w:rPr>
                <w:rFonts w:ascii="MS Sans Serif" w:hAnsi="MS Sans Serif"/>
                <w:color w:val="000000"/>
              </w:rPr>
            </w:pPr>
            <w:r>
              <w:rPr>
                <w:rFonts w:ascii="MS Sans Serif" w:hAnsi="MS Sans Serif"/>
                <w:color w:val="000000"/>
              </w:rPr>
              <w:t xml:space="preserve">Γεγονότα </w:t>
            </w:r>
            <w:r>
              <w:rPr>
                <w:color w:val="000000"/>
              </w:rPr>
              <w:t xml:space="preserve">της </w:t>
            </w:r>
            <w:r>
              <w:rPr>
                <w:color w:val="000000"/>
                <w:lang w:val="en-US"/>
              </w:rPr>
              <w:t>Java</w:t>
            </w:r>
            <w:r>
              <w:rPr>
                <w:rFonts w:ascii="MS Sans Serif" w:hAnsi="MS Sans Serif"/>
                <w:color w:val="000000"/>
              </w:rPr>
              <w:t xml:space="preserve"> </w:t>
            </w:r>
          </w:p>
          <w:p w:rsidR="00E80AA3" w:rsidRDefault="00E80AA3" w:rsidP="00E80AA3">
            <w:pPr>
              <w:numPr>
                <w:ilvl w:val="0"/>
                <w:numId w:val="3"/>
              </w:numPr>
              <w:tabs>
                <w:tab w:val="left" w:pos="720"/>
              </w:tabs>
              <w:rPr>
                <w:color w:val="000000"/>
                <w:lang w:val="en-US"/>
              </w:rPr>
            </w:pPr>
            <w:r>
              <w:rPr>
                <w:color w:val="000000"/>
                <w:lang w:val="en-US"/>
              </w:rPr>
              <w:t>Compilation</w:t>
            </w:r>
            <w:r>
              <w:rPr>
                <w:color w:val="000000"/>
              </w:rPr>
              <w:t xml:space="preserve"> των προγραμμάτων της </w:t>
            </w:r>
            <w:r>
              <w:rPr>
                <w:color w:val="000000"/>
                <w:lang w:val="en-US"/>
              </w:rPr>
              <w:t>Java</w:t>
            </w:r>
          </w:p>
          <w:p w:rsidR="00E80AA3" w:rsidRDefault="00E80AA3" w:rsidP="00E80AA3">
            <w:pPr>
              <w:numPr>
                <w:ilvl w:val="0"/>
                <w:numId w:val="3"/>
              </w:numPr>
              <w:tabs>
                <w:tab w:val="left" w:pos="720"/>
              </w:tabs>
              <w:rPr>
                <w:color w:val="000000"/>
                <w:lang w:val="en-US"/>
              </w:rPr>
            </w:pPr>
            <w:r>
              <w:rPr>
                <w:color w:val="000000"/>
              </w:rPr>
              <w:t xml:space="preserve">Δημιουργία προγραμμάτων στη </w:t>
            </w:r>
            <w:r>
              <w:rPr>
                <w:color w:val="000000"/>
                <w:lang w:val="en-US"/>
              </w:rPr>
              <w:t>Java</w:t>
            </w:r>
          </w:p>
          <w:p w:rsidR="00E80AA3" w:rsidRDefault="00E80AA3" w:rsidP="00BA3F17">
            <w:pPr>
              <w:jc w:val="both"/>
              <w:rPr>
                <w:b/>
              </w:rPr>
            </w:pPr>
          </w:p>
        </w:tc>
        <w:tc>
          <w:tcPr>
            <w:tcW w:w="1731" w:type="dxa"/>
            <w:tcBorders>
              <w:top w:val="single" w:sz="4" w:space="0" w:color="000000"/>
              <w:left w:val="single" w:sz="4" w:space="0" w:color="000000"/>
              <w:bottom w:val="single" w:sz="4" w:space="0" w:color="000000"/>
            </w:tcBorders>
          </w:tcPr>
          <w:p w:rsidR="00E80AA3" w:rsidRDefault="00E80AA3" w:rsidP="00BA3F17">
            <w:pPr>
              <w:snapToGrid w:val="0"/>
              <w:jc w:val="center"/>
              <w:rPr>
                <w:b/>
              </w:rPr>
            </w:pPr>
            <w:r>
              <w:rPr>
                <w:b/>
              </w:rPr>
              <w:t>20</w:t>
            </w:r>
          </w:p>
        </w:tc>
        <w:tc>
          <w:tcPr>
            <w:tcW w:w="4484" w:type="dxa"/>
            <w:tcBorders>
              <w:top w:val="single" w:sz="4" w:space="0" w:color="000000"/>
              <w:left w:val="single" w:sz="4" w:space="0" w:color="000000"/>
              <w:bottom w:val="single" w:sz="4" w:space="0" w:color="000000"/>
            </w:tcBorders>
          </w:tcPr>
          <w:p w:rsidR="00E80AA3" w:rsidRDefault="00E80AA3" w:rsidP="00BA3F17">
            <w:pPr>
              <w:pStyle w:val="Header"/>
              <w:tabs>
                <w:tab w:val="clear" w:pos="4153"/>
                <w:tab w:val="clear" w:pos="8306"/>
                <w:tab w:val="left" w:pos="360"/>
              </w:tabs>
              <w:snapToGrid w:val="0"/>
              <w:ind w:left="360" w:hanging="360"/>
            </w:pPr>
            <w:r>
              <w:rPr>
                <w:rFonts w:ascii="Symbol" w:hAnsi="Symbol"/>
              </w:rPr>
              <w:t></w:t>
            </w:r>
            <w:r>
              <w:rPr>
                <w:rFonts w:ascii="Symbol" w:hAnsi="Symbol"/>
              </w:rPr>
              <w:tab/>
            </w:r>
            <w:r>
              <w:t xml:space="preserve">να περιγράφει τη γλώσσα </w:t>
            </w:r>
            <w:r>
              <w:rPr>
                <w:rFonts w:ascii="MS Sans Serif" w:hAnsi="MS Sans Serif"/>
                <w:color w:val="000000"/>
              </w:rPr>
              <w:t xml:space="preserve">Java </w:t>
            </w:r>
            <w:r>
              <w:t>τα χαρακτηριστικά της.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να απαριθμεί τις διαφορές της </w:t>
            </w:r>
            <w:r>
              <w:rPr>
                <w:rFonts w:ascii="MS Sans Serif" w:hAnsi="MS Sans Serif"/>
                <w:color w:val="000000"/>
              </w:rPr>
              <w:t xml:space="preserve">Java </w:t>
            </w:r>
            <w:r>
              <w:t>από τις άλλες αντικειμενοστραφείς γλώσσες προγραμματισμού και να προσδιορίζει τα όρια και τις δυνατότητές της.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να είναι σε θέση να συντάσσει κώδικα </w:t>
            </w:r>
            <w:r>
              <w:rPr>
                <w:rFonts w:ascii="MS Sans Serif" w:hAnsi="MS Sans Serif"/>
                <w:color w:val="000000"/>
              </w:rPr>
              <w:t xml:space="preserve">Java </w:t>
            </w:r>
            <w:r>
              <w:t xml:space="preserve">και να κατανοεί τη μορφή των προγραμμάτων της </w:t>
            </w:r>
            <w:r>
              <w:rPr>
                <w:rFonts w:ascii="MS Sans Serif" w:hAnsi="MS Sans Serif"/>
                <w:color w:val="000000"/>
              </w:rPr>
              <w:t>Java</w:t>
            </w:r>
            <w:r>
              <w:rPr>
                <w:color w:val="000000"/>
              </w:rPr>
              <w:t xml:space="preserve"> </w:t>
            </w:r>
            <w:r>
              <w:t>και του  τρόπου εκτέλεσής τους.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να χρησιμοποιεί αποτελεσματικά τις εντολές, συναρτήσεις και τα αντικείμενα της </w:t>
            </w:r>
            <w:r>
              <w:rPr>
                <w:rFonts w:ascii="MS Sans Serif" w:hAnsi="MS Sans Serif"/>
                <w:color w:val="000000"/>
              </w:rPr>
              <w:t>Java</w:t>
            </w:r>
            <w:r>
              <w:rPr>
                <w:color w:val="000000"/>
              </w:rPr>
              <w:t xml:space="preserve"> </w:t>
            </w:r>
            <w:r>
              <w:rPr>
                <w:rFonts w:ascii="MS Sans Serif" w:hAnsi="MS Sans Serif"/>
                <w:color w:val="000000"/>
              </w:rPr>
              <w:t xml:space="preserve"> </w:t>
            </w:r>
            <w:r>
              <w:t>για τη δημιουργία προγραμμάτων.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δημιουργεί αποτελεσματικές συνδέσεις μεταξύ των διαφόρων συστατικών της εφαρμογής που αναπτύσσει.</w:t>
            </w:r>
          </w:p>
          <w:p w:rsidR="00E80AA3" w:rsidRDefault="00E80AA3" w:rsidP="00BA3F17">
            <w:pPr>
              <w:pStyle w:val="Header"/>
              <w:tabs>
                <w:tab w:val="clear" w:pos="4153"/>
                <w:tab w:val="clear" w:pos="8306"/>
                <w:tab w:val="left" w:pos="360"/>
              </w:tabs>
            </w:pPr>
          </w:p>
        </w:tc>
        <w:tc>
          <w:tcPr>
            <w:tcW w:w="4081" w:type="dxa"/>
            <w:tcBorders>
              <w:top w:val="single" w:sz="4" w:space="0" w:color="000000"/>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 xml:space="preserve">να παρουσιαστεί ο κώδικας </w:t>
            </w:r>
            <w:r>
              <w:rPr>
                <w:rFonts w:ascii="MS Sans Serif" w:hAnsi="MS Sans Serif"/>
                <w:color w:val="000000"/>
              </w:rPr>
              <w:t>Java</w:t>
            </w:r>
            <w:r>
              <w:rPr>
                <w:color w:val="000000"/>
              </w:rPr>
              <w:t xml:space="preserve"> </w:t>
            </w:r>
            <w:r>
              <w:t>αρκετών έτοιμων προγραμμάτων για να γνωρίσουν οι μαθητές τη χρήση της.</w:t>
            </w:r>
          </w:p>
          <w:p w:rsidR="00E80AA3" w:rsidRDefault="00E80AA3" w:rsidP="00BA3F17">
            <w:pPr>
              <w:tabs>
                <w:tab w:val="left" w:pos="360"/>
              </w:tabs>
              <w:ind w:left="360" w:hanging="360"/>
            </w:pPr>
            <w:r>
              <w:rPr>
                <w:rFonts w:ascii="Symbol" w:hAnsi="Symbol"/>
              </w:rPr>
              <w:t></w:t>
            </w:r>
            <w:r>
              <w:rPr>
                <w:rFonts w:ascii="Symbol" w:hAnsi="Symbol"/>
              </w:rPr>
              <w:tab/>
            </w:r>
            <w:r>
              <w:t>να αναπτύξουν οι μαθητές εφαρμογές τόσο τμηματικά για τις διάφορες ετικέτες όσο και συνθετικές εφαρμογές.</w:t>
            </w:r>
          </w:p>
          <w:p w:rsidR="00E80AA3" w:rsidRDefault="00E80AA3" w:rsidP="00BA3F17">
            <w:pPr>
              <w:tabs>
                <w:tab w:val="left" w:pos="360"/>
              </w:tabs>
              <w:ind w:left="360" w:hanging="360"/>
            </w:pPr>
            <w:r>
              <w:rPr>
                <w:rFonts w:ascii="Symbol" w:hAnsi="Symbol"/>
              </w:rPr>
              <w:t></w:t>
            </w:r>
            <w:r>
              <w:rPr>
                <w:rFonts w:ascii="Symbol" w:hAnsi="Symbol"/>
              </w:rPr>
              <w:tab/>
            </w:r>
            <w:r>
              <w:t xml:space="preserve">να ενθαρρυνθεί η ανάπτυξη της ίδιας εφαρμογής με εναλλακτικούς τρόπους υλοποίησης. </w:t>
            </w:r>
          </w:p>
          <w:p w:rsidR="00E80AA3" w:rsidRDefault="00E80AA3" w:rsidP="00BA3F17">
            <w:pPr>
              <w:tabs>
                <w:tab w:val="left" w:pos="360"/>
              </w:tabs>
              <w:ind w:left="360" w:hanging="360"/>
            </w:pPr>
            <w:r>
              <w:rPr>
                <w:rFonts w:ascii="Symbol" w:hAnsi="Symbol"/>
              </w:rPr>
              <w:t></w:t>
            </w:r>
            <w:r>
              <w:rPr>
                <w:rFonts w:ascii="Symbol" w:hAnsi="Symbol"/>
              </w:rPr>
              <w:tab/>
            </w:r>
            <w:r>
              <w:t>να κληθούν οι μαθητές να λειτουργήσουν σαν αξιολογητές της δουλειάς των συμμαθητών τους.</w:t>
            </w:r>
          </w:p>
          <w:p w:rsidR="00E80AA3" w:rsidRDefault="00E80AA3" w:rsidP="00BA3F17">
            <w:pPr>
              <w:pStyle w:val="Header"/>
              <w:tabs>
                <w:tab w:val="clear" w:pos="4153"/>
                <w:tab w:val="clear" w:pos="8306"/>
              </w:tabs>
            </w:pPr>
          </w:p>
        </w:tc>
      </w:tr>
      <w:tr w:rsidR="00E80AA3" w:rsidTr="00BA3F17">
        <w:trPr>
          <w:trHeight w:val="1418"/>
        </w:trPr>
        <w:tc>
          <w:tcPr>
            <w:tcW w:w="3898" w:type="dxa"/>
            <w:tcBorders>
              <w:left w:val="single" w:sz="4" w:space="0" w:color="000000"/>
              <w:bottom w:val="single" w:sz="4" w:space="0" w:color="000000"/>
            </w:tcBorders>
          </w:tcPr>
          <w:p w:rsidR="00E80AA3" w:rsidRDefault="00E80AA3" w:rsidP="00BA3F17">
            <w:pPr>
              <w:pStyle w:val="Heading3"/>
              <w:snapToGrid w:val="0"/>
            </w:pPr>
            <w:r>
              <w:t>Η ετικέτα &lt;APPLET&gt;</w:t>
            </w:r>
          </w:p>
          <w:p w:rsidR="00E80AA3" w:rsidRDefault="00E80AA3" w:rsidP="00BA3F17">
            <w:pPr>
              <w:tabs>
                <w:tab w:val="left" w:pos="360"/>
              </w:tabs>
              <w:ind w:left="360" w:hanging="360"/>
            </w:pPr>
            <w:r>
              <w:rPr>
                <w:rFonts w:ascii="Symbol" w:hAnsi="Symbol"/>
              </w:rPr>
              <w:t></w:t>
            </w:r>
            <w:r>
              <w:rPr>
                <w:rFonts w:ascii="Symbol" w:hAnsi="Symbol"/>
              </w:rPr>
              <w:tab/>
            </w:r>
            <w:r>
              <w:t>Εφαρμογές σε JAVA για τον Παγκόσμιο Ιστό.</w:t>
            </w:r>
          </w:p>
          <w:p w:rsidR="00E80AA3" w:rsidRDefault="00E80AA3" w:rsidP="00BA3F17">
            <w:pPr>
              <w:tabs>
                <w:tab w:val="left" w:pos="360"/>
              </w:tabs>
              <w:ind w:left="360" w:hanging="360"/>
            </w:pPr>
            <w:r>
              <w:rPr>
                <w:rFonts w:ascii="Symbol" w:hAnsi="Symbol"/>
              </w:rPr>
              <w:t></w:t>
            </w:r>
            <w:r>
              <w:rPr>
                <w:rFonts w:ascii="Symbol" w:hAnsi="Symbol"/>
              </w:rPr>
              <w:tab/>
            </w:r>
            <w:r>
              <w:t>Τόπος και τρόπος λειτουργίας των εφαρμογών σε JAVA για τον Παγκόσμιο Ιστό.</w:t>
            </w:r>
          </w:p>
          <w:p w:rsidR="00E80AA3" w:rsidRDefault="00E80AA3" w:rsidP="00BA3F17">
            <w:pPr>
              <w:jc w:val="both"/>
            </w:pPr>
            <w:r>
              <w:rPr>
                <w:rFonts w:ascii="Symbol" w:hAnsi="Symbol"/>
              </w:rPr>
              <w:t></w:t>
            </w:r>
            <w:r>
              <w:rPr>
                <w:rFonts w:ascii="Symbol" w:hAnsi="Symbol"/>
              </w:rPr>
              <w:tab/>
            </w:r>
            <w:r>
              <w:t>Δυνατότητες</w:t>
            </w:r>
          </w:p>
        </w:tc>
        <w:tc>
          <w:tcPr>
            <w:tcW w:w="1731" w:type="dxa"/>
            <w:tcBorders>
              <w:left w:val="single" w:sz="4" w:space="0" w:color="000000"/>
              <w:bottom w:val="single" w:sz="4" w:space="0" w:color="000000"/>
            </w:tcBorders>
          </w:tcPr>
          <w:p w:rsidR="00E80AA3" w:rsidRDefault="00E80AA3" w:rsidP="00BA3F17">
            <w:pPr>
              <w:snapToGrid w:val="0"/>
              <w:jc w:val="center"/>
              <w:rPr>
                <w:b/>
              </w:rPr>
            </w:pPr>
            <w:r>
              <w:rPr>
                <w:b/>
              </w:rPr>
              <w:t>15</w:t>
            </w:r>
          </w:p>
        </w:tc>
        <w:tc>
          <w:tcPr>
            <w:tcW w:w="4484" w:type="dxa"/>
            <w:tcBorders>
              <w:left w:val="single" w:sz="4" w:space="0" w:color="000000"/>
              <w:bottom w:val="single" w:sz="4" w:space="0" w:color="000000"/>
            </w:tcBorders>
          </w:tcPr>
          <w:p w:rsidR="00E80AA3" w:rsidRDefault="00E80AA3" w:rsidP="00BA3F17">
            <w:pPr>
              <w:pStyle w:val="Header"/>
              <w:tabs>
                <w:tab w:val="clear" w:pos="4153"/>
                <w:tab w:val="clear" w:pos="8306"/>
                <w:tab w:val="left" w:pos="360"/>
              </w:tabs>
              <w:snapToGrid w:val="0"/>
              <w:ind w:left="360" w:hanging="360"/>
            </w:pPr>
            <w:r>
              <w:rPr>
                <w:rFonts w:ascii="Symbol" w:hAnsi="Symbol"/>
              </w:rPr>
              <w:t></w:t>
            </w:r>
            <w:r>
              <w:rPr>
                <w:rFonts w:ascii="Symbol" w:hAnsi="Symbol"/>
              </w:rPr>
              <w:tab/>
            </w:r>
            <w:r>
              <w:t>να ολοκληρώνει εφαρμογές σε Java (Applets) σε κώδικα HTML για την κατασκευή δυναμικών ιστoσελίδων.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κατανοεί το πού και με ποιο τρόπο εκτελούνται οι συγκεκριμένες εφαρμογές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περιγράφει και να εξηγεί τη σημασία της ανεξαρτησίας των συγκεκριμένων εφαρμογών από το λειτουργικό σύστημα του χρήστη.</w:t>
            </w:r>
          </w:p>
          <w:p w:rsidR="00E80AA3" w:rsidRDefault="00E80AA3" w:rsidP="00BA3F17">
            <w:pPr>
              <w:pStyle w:val="Header"/>
              <w:tabs>
                <w:tab w:val="clear" w:pos="4153"/>
                <w:tab w:val="clear" w:pos="8306"/>
                <w:tab w:val="left" w:pos="360"/>
              </w:tabs>
              <w:ind w:left="360" w:hanging="360"/>
            </w:pPr>
            <w:r>
              <w:rPr>
                <w:rFonts w:ascii="Symbol" w:hAnsi="Symbol"/>
              </w:rPr>
              <w:lastRenderedPageBreak/>
              <w:t></w:t>
            </w:r>
            <w:r>
              <w:rPr>
                <w:rFonts w:ascii="Symbol" w:hAnsi="Symbol"/>
              </w:rPr>
              <w:tab/>
            </w:r>
            <w:r>
              <w:t>να απαριθμεί κάποιες από τις δυνατότητες που παρέχουν οι εφαρμογές σε Java.</w:t>
            </w:r>
          </w:p>
        </w:tc>
        <w:tc>
          <w:tcPr>
            <w:tcW w:w="4081" w:type="dxa"/>
            <w:tcBorders>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lastRenderedPageBreak/>
              <w:t></w:t>
            </w:r>
            <w:r>
              <w:rPr>
                <w:rFonts w:ascii="Symbol" w:hAnsi="Symbol"/>
              </w:rPr>
              <w:tab/>
            </w:r>
            <w:r>
              <w:t>να κληθούν οι μαθητές να συμπεριλάβουν εφαρμογές σε Java σε ΗΤΜL κώδικα.</w:t>
            </w:r>
          </w:p>
          <w:p w:rsidR="00E80AA3" w:rsidRDefault="00E80AA3" w:rsidP="00BA3F17">
            <w:pPr>
              <w:tabs>
                <w:tab w:val="left" w:pos="360"/>
              </w:tabs>
              <w:ind w:left="360" w:hanging="360"/>
            </w:pPr>
            <w:r>
              <w:rPr>
                <w:rFonts w:ascii="Symbol" w:hAnsi="Symbol"/>
              </w:rPr>
              <w:t></w:t>
            </w:r>
            <w:r>
              <w:rPr>
                <w:rFonts w:ascii="Symbol" w:hAnsi="Symbol"/>
              </w:rPr>
              <w:tab/>
            </w:r>
            <w:r>
              <w:t>να επισκεφθούν οι μαθητές ιστοσελίδες που περιλαμβάνουν απλές και περίπλοκες εφαρμογές σε Java.</w:t>
            </w:r>
          </w:p>
          <w:p w:rsidR="00E80AA3" w:rsidRDefault="00E80AA3" w:rsidP="00BA3F17">
            <w:pPr>
              <w:tabs>
                <w:tab w:val="left" w:pos="360"/>
              </w:tabs>
              <w:ind w:left="360" w:hanging="360"/>
            </w:pPr>
            <w:r>
              <w:rPr>
                <w:rFonts w:ascii="Symbol" w:hAnsi="Symbol"/>
              </w:rPr>
              <w:t></w:t>
            </w:r>
            <w:r>
              <w:rPr>
                <w:rFonts w:ascii="Symbol" w:hAnsi="Symbol"/>
              </w:rPr>
              <w:tab/>
            </w:r>
            <w:r>
              <w:t>να προβληματιστούν οι μαθητές σχετικά με τις δυνατότητες και τα όρια των παραπάνω εφαρμογών.</w:t>
            </w:r>
          </w:p>
          <w:p w:rsidR="00E80AA3" w:rsidRDefault="00E80AA3" w:rsidP="00BA3F17">
            <w:pPr>
              <w:tabs>
                <w:tab w:val="left" w:pos="360"/>
              </w:tabs>
              <w:ind w:left="360" w:hanging="360"/>
            </w:pPr>
            <w:r>
              <w:rPr>
                <w:rFonts w:ascii="Symbol" w:hAnsi="Symbol"/>
              </w:rPr>
              <w:lastRenderedPageBreak/>
              <w:t></w:t>
            </w:r>
            <w:r>
              <w:rPr>
                <w:rFonts w:ascii="Symbol" w:hAnsi="Symbol"/>
              </w:rPr>
              <w:tab/>
            </w:r>
            <w:r>
              <w:t>να επιχειρηθεί σύγκριση της Java στο επίπεδο εκτέλεσης εφαρμογών και μόνο με άλλες γλώσσες προγραμματισμού.</w:t>
            </w:r>
          </w:p>
          <w:p w:rsidR="00E80AA3" w:rsidRDefault="00E80AA3" w:rsidP="00BA3F17">
            <w:pPr>
              <w:tabs>
                <w:tab w:val="left" w:pos="360"/>
              </w:tabs>
              <w:ind w:left="360" w:hanging="360"/>
            </w:pPr>
            <w:r>
              <w:rPr>
                <w:rFonts w:ascii="Symbol" w:hAnsi="Symbol"/>
              </w:rPr>
              <w:t></w:t>
            </w:r>
            <w:r>
              <w:rPr>
                <w:rFonts w:ascii="Symbol" w:hAnsi="Symbol"/>
              </w:rPr>
              <w:tab/>
            </w:r>
            <w:r>
              <w:t xml:space="preserve">σε κάθε περίπτωση το ζητούμενο δεν πρέπει να είναι η εκμάθηση από τους μαθητές της δομής της γλώσσας , αλλά η επίδειξη των ιδιαιτεροτήτων και των δυνατοτήτων της.  </w:t>
            </w:r>
          </w:p>
          <w:p w:rsidR="00E80AA3" w:rsidRDefault="00E80AA3" w:rsidP="00BA3F17"/>
        </w:tc>
      </w:tr>
    </w:tbl>
    <w:p w:rsidR="00E80AA3" w:rsidRDefault="00E80AA3" w:rsidP="00E80AA3"/>
    <w:p w:rsidR="00E80AA3" w:rsidRDefault="00E80AA3" w:rsidP="00E80AA3">
      <w:pPr>
        <w:jc w:val="both"/>
      </w:pPr>
    </w:p>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 w:rsidR="00E80AA3" w:rsidRDefault="00E80AA3" w:rsidP="00E80AA3">
      <w:pPr>
        <w:jc w:val="center"/>
        <w:rPr>
          <w:b/>
          <w:bCs/>
          <w:i/>
          <w:iCs/>
          <w:sz w:val="28"/>
        </w:rPr>
      </w:pPr>
      <w:r>
        <w:rPr>
          <w:b/>
          <w:bCs/>
          <w:i/>
          <w:iCs/>
          <w:sz w:val="28"/>
        </w:rPr>
        <w:lastRenderedPageBreak/>
        <w:t>ΤΕΧΝΙΤΩΝ ΥΠΟΣΤΗΡΙΞΗΣ ΣΥΣΤΗΜΑΤΩΝ  ΥΠΟΛΟΓΙΣΤΩΝ</w:t>
      </w:r>
    </w:p>
    <w:p w:rsidR="00E80AA3" w:rsidRDefault="00E80AA3" w:rsidP="00E80AA3">
      <w:pPr>
        <w:jc w:val="center"/>
        <w:rPr>
          <w:b/>
        </w:rPr>
      </w:pPr>
      <w:r>
        <w:rPr>
          <w:b/>
        </w:rPr>
        <w:t xml:space="preserve">ΠΡΟΓΡΑΜΜΑ ΣΠΟΥΔΩΝ </w:t>
      </w:r>
    </w:p>
    <w:p w:rsidR="00E80AA3" w:rsidRDefault="00E80AA3" w:rsidP="00E80AA3">
      <w:pPr>
        <w:jc w:val="center"/>
        <w:rPr>
          <w:b/>
        </w:rPr>
      </w:pPr>
    </w:p>
    <w:p w:rsidR="00E80AA3" w:rsidRDefault="00E80AA3" w:rsidP="00E80AA3">
      <w:pPr>
        <w:jc w:val="center"/>
        <w:rPr>
          <w:b/>
        </w:rPr>
      </w:pPr>
      <w:r>
        <w:rPr>
          <w:b/>
        </w:rPr>
        <w:t>για το μάθημα</w:t>
      </w:r>
    </w:p>
    <w:p w:rsidR="00E80AA3" w:rsidRDefault="00E80AA3" w:rsidP="00E80AA3">
      <w:pPr>
        <w:pStyle w:val="Heading3"/>
        <w:rPr>
          <w:szCs w:val="20"/>
        </w:rPr>
      </w:pPr>
    </w:p>
    <w:p w:rsidR="00E80AA3" w:rsidRDefault="00E80AA3" w:rsidP="00E80AA3">
      <w:pPr>
        <w:pStyle w:val="Heading3"/>
        <w:rPr>
          <w:szCs w:val="20"/>
        </w:rPr>
      </w:pPr>
      <w:r>
        <w:rPr>
          <w:szCs w:val="20"/>
        </w:rPr>
        <w:t>ΕΦΑΡΜΟΓΕΣ ΔΙΑΔΙΚΤΥΟΥ ΘΕΩΡΙΑ</w:t>
      </w:r>
    </w:p>
    <w:p w:rsidR="00E80AA3" w:rsidRDefault="00E80AA3" w:rsidP="00E80AA3">
      <w:pPr>
        <w:jc w:val="center"/>
        <w:rPr>
          <w:b/>
        </w:rPr>
      </w:pPr>
    </w:p>
    <w:p w:rsidR="00E80AA3" w:rsidRDefault="00E80AA3" w:rsidP="00E80AA3">
      <w:pPr>
        <w:pStyle w:val="Heading1"/>
        <w:jc w:val="center"/>
        <w:rPr>
          <w:b w:val="0"/>
          <w:bCs w:val="0"/>
        </w:rPr>
      </w:pPr>
      <w:r>
        <w:rPr>
          <w:b w:val="0"/>
          <w:bCs w:val="0"/>
        </w:rPr>
        <w:t>Β΄ ΤΑΞΗ</w:t>
      </w:r>
    </w:p>
    <w:p w:rsidR="00E80AA3" w:rsidRDefault="00E80AA3" w:rsidP="00E80AA3">
      <w:r>
        <w:t xml:space="preserve">Το μάθημα </w:t>
      </w:r>
      <w:r>
        <w:rPr>
          <w:b/>
        </w:rPr>
        <w:t>«Εφαρμογές διαδικτύου»</w:t>
      </w:r>
      <w:r>
        <w:t xml:space="preserve"> εντάσσεται στο ωρολόγιο πρόγραμμα της Α’  και Β’ Τάξης της Ειδικότητας  </w:t>
      </w:r>
      <w:r>
        <w:rPr>
          <w:b/>
          <w:bCs/>
          <w:i/>
          <w:iCs/>
        </w:rPr>
        <w:t>ΤΕΧΝΙΤΩΝ ΥΠΟΣΤΗΡΙΞΗΣ ΣΥΣΤΗΜΑΤΩΝ  ΥΠΟΛΟΓΙΣΤΩΝ</w:t>
      </w:r>
      <w:r>
        <w:t xml:space="preserve">  των ΕΠΑ.Σ. του Ο.Α.Ε.Δ. Διδάσκεται 1 ώρα την εβδομάδα στην Β’ τάξη </w:t>
      </w:r>
    </w:p>
    <w:p w:rsidR="00E80AA3" w:rsidRDefault="00E80AA3" w:rsidP="00E80AA3">
      <w:pPr>
        <w:rPr>
          <w:i/>
        </w:rPr>
      </w:pPr>
      <w:r>
        <w:t xml:space="preserve">και έχει </w:t>
      </w:r>
      <w:r>
        <w:rPr>
          <w:b/>
        </w:rPr>
        <w:t>γενικό</w:t>
      </w:r>
      <w:r>
        <w:t xml:space="preserve"> </w:t>
      </w:r>
      <w:r>
        <w:rPr>
          <w:b/>
        </w:rPr>
        <w:t>σκοπό</w:t>
      </w:r>
      <w:r>
        <w:t xml:space="preserve">: </w:t>
      </w:r>
      <w:r>
        <w:rPr>
          <w:i/>
        </w:rPr>
        <w:t>να αποκτήσει ο μαθητής τις αναγκαίες γνώσεις σχετικά με εργαλεία και Τεχνικές για ανάπτυξη εφαρμογών στο Διαδίκτυο ώστε να είναι ικανός να τις αξιοποιεί επαρκώς και να υποστηρίζει τους χρήστες τους</w:t>
      </w:r>
    </w:p>
    <w:p w:rsidR="00E80AA3" w:rsidRDefault="00E80AA3" w:rsidP="00E80AA3">
      <w:pPr>
        <w:jc w:val="center"/>
        <w:rPr>
          <w:b/>
          <w:sz w:val="28"/>
        </w:rPr>
      </w:pPr>
      <w:r>
        <w:rPr>
          <w:b/>
          <w:sz w:val="28"/>
        </w:rPr>
        <w:t xml:space="preserve">H HTML σαν βασικό δομικό στοιχείο των εφαρμογών στο περιβάλλον του Παγκόσμιου Ιστού </w:t>
      </w:r>
    </w:p>
    <w:p w:rsidR="00E80AA3" w:rsidRDefault="00E80AA3" w:rsidP="00E80AA3">
      <w:pPr>
        <w:jc w:val="both"/>
        <w:rPr>
          <w:i/>
        </w:rPr>
      </w:pPr>
      <w:r>
        <w:t xml:space="preserve">Ο </w:t>
      </w:r>
      <w:r>
        <w:rPr>
          <w:b/>
        </w:rPr>
        <w:t>Γενικός σκοπός</w:t>
      </w:r>
      <w:r>
        <w:t xml:space="preserve"> της ενότητας αυτής είναι, </w:t>
      </w:r>
      <w:r>
        <w:rPr>
          <w:i/>
        </w:rPr>
        <w:t xml:space="preserve">να αποκτήσει ο μαθητής την ικανότητα να χρησιμοποιεί  το περιβάλλον του Παγκόσμιου Ιστού, ως πλατφόρμα ανάπτυξης εφαρμογών, με χρήση HTML. </w:t>
      </w:r>
    </w:p>
    <w:p w:rsidR="00E80AA3" w:rsidRDefault="00E80AA3" w:rsidP="00E80AA3">
      <w:pPr>
        <w:pStyle w:val="Heading1"/>
        <w:rPr>
          <w:b w:val="0"/>
        </w:rPr>
      </w:pPr>
      <w:r>
        <w:rPr>
          <w:b w:val="0"/>
        </w:rPr>
        <w:t>Ειδικοί σκοποί</w:t>
      </w:r>
    </w:p>
    <w:p w:rsidR="00E80AA3" w:rsidRDefault="00E80AA3" w:rsidP="00E80AA3">
      <w:pPr>
        <w:pStyle w:val="BodyText"/>
      </w:pPr>
      <w:r>
        <w:t>Ο μαθητής πρέπει:</w:t>
      </w:r>
    </w:p>
    <w:p w:rsidR="00E80AA3" w:rsidRDefault="00E80AA3" w:rsidP="00E80AA3">
      <w:pPr>
        <w:numPr>
          <w:ilvl w:val="0"/>
          <w:numId w:val="5"/>
        </w:numPr>
        <w:tabs>
          <w:tab w:val="left" w:pos="360"/>
        </w:tabs>
      </w:pPr>
      <w:r>
        <w:t>να γνωρίζει και να κατανοεί τις έννοιες web – εγκατάσταση και web – εξυπηρετητής, καθώς και την έννοια της ιστοσελίδας</w:t>
      </w:r>
    </w:p>
    <w:p w:rsidR="00E80AA3" w:rsidRDefault="00E80AA3" w:rsidP="00E80AA3">
      <w:pPr>
        <w:numPr>
          <w:ilvl w:val="0"/>
          <w:numId w:val="5"/>
        </w:numPr>
        <w:tabs>
          <w:tab w:val="left" w:pos="360"/>
        </w:tabs>
      </w:pPr>
      <w:r>
        <w:t>να γνωρίζει τις αρχές σχεδιασμού και τους τρόπους οργάνωσης ιστοσελίδων.</w:t>
      </w:r>
    </w:p>
    <w:p w:rsidR="00E80AA3" w:rsidRDefault="00E80AA3" w:rsidP="00E80AA3">
      <w:pPr>
        <w:numPr>
          <w:ilvl w:val="0"/>
          <w:numId w:val="5"/>
        </w:numPr>
        <w:tabs>
          <w:tab w:val="left" w:pos="360"/>
        </w:tabs>
      </w:pPr>
      <w:r>
        <w:t>να γνωρίζει τη λειτουργία και τους κανόνες σύνταξης της γλώσσας ΗΤΜL.</w:t>
      </w:r>
    </w:p>
    <w:p w:rsidR="00E80AA3" w:rsidRDefault="00E80AA3" w:rsidP="00E80AA3">
      <w:pPr>
        <w:numPr>
          <w:ilvl w:val="0"/>
          <w:numId w:val="5"/>
        </w:numPr>
        <w:tabs>
          <w:tab w:val="left" w:pos="360"/>
        </w:tabs>
      </w:pPr>
      <w:r>
        <w:t>να μπορεί να κατασκευάζει ιστοσελίδες με τη χρήση της γλώσσας ΗΤΜL.</w:t>
      </w:r>
    </w:p>
    <w:p w:rsidR="00E80AA3" w:rsidRDefault="00E80AA3" w:rsidP="00E80AA3">
      <w:pPr>
        <w:numPr>
          <w:ilvl w:val="0"/>
          <w:numId w:val="5"/>
        </w:numPr>
        <w:tabs>
          <w:tab w:val="left" w:pos="360"/>
        </w:tabs>
      </w:pPr>
      <w:r>
        <w:t>να κατανοεί και να χρησιμοποιεί το CGI για τη  δημιουργία δυναμικών ιστοσελίδων.</w:t>
      </w:r>
    </w:p>
    <w:p w:rsidR="00E80AA3" w:rsidRDefault="00E80AA3" w:rsidP="00E80AA3">
      <w:pPr>
        <w:numPr>
          <w:ilvl w:val="0"/>
          <w:numId w:val="5"/>
        </w:numPr>
        <w:tabs>
          <w:tab w:val="left" w:pos="360"/>
        </w:tabs>
      </w:pPr>
      <w:r>
        <w:t>να  κατανοεί και να χρησιμοποιεί εφαρμογές σεναρίων, που εκτελούνται στην πλευρά του πελάτη, για τη  δημιουργία δυναμικών ιστοσελίδων.</w:t>
      </w:r>
    </w:p>
    <w:p w:rsidR="00E80AA3" w:rsidRDefault="00E80AA3" w:rsidP="00E80AA3">
      <w:pPr>
        <w:numPr>
          <w:ilvl w:val="0"/>
          <w:numId w:val="5"/>
        </w:numPr>
        <w:tabs>
          <w:tab w:val="left" w:pos="360"/>
        </w:tabs>
      </w:pPr>
      <w:r>
        <w:t xml:space="preserve">Να μπορεί να χρησιμοποιεί τα </w:t>
      </w:r>
      <w:r>
        <w:rPr>
          <w:lang w:val="en-US"/>
        </w:rPr>
        <w:t>CSS</w:t>
      </w:r>
      <w:r>
        <w:t xml:space="preserve"> για την καλύτερη μορφοποίηση της ιστοσελίδας.  </w:t>
      </w:r>
    </w:p>
    <w:p w:rsidR="00E80AA3" w:rsidRDefault="00E80AA3" w:rsidP="00E80AA3">
      <w:pPr>
        <w:numPr>
          <w:ilvl w:val="0"/>
          <w:numId w:val="5"/>
        </w:numPr>
        <w:tabs>
          <w:tab w:val="left" w:pos="360"/>
        </w:tabs>
      </w:pPr>
      <w:r>
        <w:t>να είναι εξοικειωμένος με την χρήση των εργαλείων ανάπτυξης ιστοσελίδων.</w:t>
      </w:r>
    </w:p>
    <w:p w:rsidR="00E80AA3" w:rsidRDefault="00E80AA3" w:rsidP="00E80AA3">
      <w:pPr>
        <w:numPr>
          <w:ilvl w:val="0"/>
          <w:numId w:val="5"/>
        </w:numPr>
        <w:tabs>
          <w:tab w:val="left" w:pos="360"/>
        </w:tabs>
      </w:pPr>
      <w:r>
        <w:t>να μπορεί να δημοσιεύει ιστοσελίδες.</w:t>
      </w:r>
    </w:p>
    <w:p w:rsidR="00E80AA3" w:rsidRDefault="00E80AA3" w:rsidP="00E80AA3">
      <w:pPr>
        <w:rPr>
          <w:i/>
        </w:rPr>
      </w:pPr>
      <w:r>
        <w:rPr>
          <w:noProof/>
          <w:lang w:eastAsia="el-GR"/>
        </w:rPr>
        <w:lastRenderedPageBreak/>
        <mc:AlternateContent>
          <mc:Choice Requires="wps">
            <w:drawing>
              <wp:anchor distT="0" distB="0" distL="0" distR="114300" simplePos="0" relativeHeight="251662336" behindDoc="0" locked="0" layoutInCell="1" allowOverlap="1">
                <wp:simplePos x="0" y="0"/>
                <wp:positionH relativeFrom="margin">
                  <wp:posOffset>-73025</wp:posOffset>
                </wp:positionH>
                <wp:positionV relativeFrom="page">
                  <wp:posOffset>534670</wp:posOffset>
                </wp:positionV>
                <wp:extent cx="9342120" cy="5067300"/>
                <wp:effectExtent l="3175" t="1270" r="8255" b="8255"/>
                <wp:wrapSquare wrapText="largest"/>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42120" cy="50673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ΠΕΡΙΕΧΟΜΕΝΑ  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Cs/>
                                    </w:rPr>
                                  </w:pPr>
                                  <w:r>
                                    <w:rPr>
                                      <w:bCs/>
                                    </w:rPr>
                                    <w:t>ΩΡΕΣ</w:t>
                                  </w: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pStyle w:val="FootnoteText"/>
                                    <w:snapToGrid w:val="0"/>
                                    <w:rPr>
                                      <w:b/>
                                      <w:sz w:val="24"/>
                                      <w:lang w:val="el-GR"/>
                                    </w:rPr>
                                  </w:pPr>
                                  <w:r>
                                    <w:rPr>
                                      <w:b/>
                                      <w:sz w:val="24"/>
                                      <w:lang w:val="el-GR"/>
                                    </w:rPr>
                                    <w:t>Κατασκευή Ιστοσελίδων</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 xml:space="preserve">Οι έννοιες </w:t>
                                  </w:r>
                                  <w:r>
                                    <w:t>web</w:t>
                                  </w:r>
                                  <w:r>
                                    <w:rPr>
                                      <w:lang w:val="el-GR"/>
                                    </w:rPr>
                                    <w:t xml:space="preserve"> – εγκατάσταση και </w:t>
                                  </w:r>
                                  <w:r>
                                    <w:t>web</w:t>
                                  </w:r>
                                  <w:r>
                                    <w:rPr>
                                      <w:lang w:val="el-GR"/>
                                    </w:rPr>
                                    <w:t xml:space="preserve"> – εξυπηρετητής.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Η έννοια και η ανατομία της ιστοσελίδας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Τρόποι οργάνωσης Ιστοσελίδων.</w:t>
                                  </w:r>
                                </w:p>
                                <w:p w:rsidR="00E80AA3" w:rsidRDefault="00E80AA3" w:rsidP="00E80AA3">
                                  <w:pPr>
                                    <w:pStyle w:val="FootnoteText"/>
                                    <w:numPr>
                                      <w:ilvl w:val="1"/>
                                      <w:numId w:val="2"/>
                                    </w:numPr>
                                    <w:tabs>
                                      <w:tab w:val="left" w:pos="1440"/>
                                    </w:tabs>
                                    <w:rPr>
                                      <w:lang w:val="el-GR"/>
                                    </w:rPr>
                                  </w:pPr>
                                  <w:r>
                                    <w:rPr>
                                      <w:lang w:val="el-GR"/>
                                    </w:rPr>
                                    <w:t>Αρχές σχεδιασμού για τη δημιουργία ιστοσελίδων.</w:t>
                                  </w:r>
                                </w:p>
                                <w:p w:rsidR="00E80AA3" w:rsidRDefault="00E80AA3" w:rsidP="00E80AA3">
                                  <w:pPr>
                                    <w:pStyle w:val="FootnoteText"/>
                                    <w:numPr>
                                      <w:ilvl w:val="1"/>
                                      <w:numId w:val="2"/>
                                    </w:numPr>
                                    <w:tabs>
                                      <w:tab w:val="left" w:pos="1440"/>
                                    </w:tabs>
                                    <w:rPr>
                                      <w:b/>
                                      <w:sz w:val="22"/>
                                      <w:szCs w:val="22"/>
                                      <w:lang w:val="el-GR"/>
                                    </w:rPr>
                                  </w:pPr>
                                  <w:r>
                                    <w:rPr>
                                      <w:b/>
                                      <w:sz w:val="22"/>
                                      <w:lang w:val="el-GR"/>
                                    </w:rPr>
                                    <w:t xml:space="preserve">. </w:t>
                                  </w:r>
                                  <w:r>
                                    <w:rPr>
                                      <w:b/>
                                      <w:sz w:val="22"/>
                                      <w:szCs w:val="22"/>
                                    </w:rPr>
                                    <w:t>H</w:t>
                                  </w:r>
                                  <w:r>
                                    <w:rPr>
                                      <w:b/>
                                      <w:sz w:val="22"/>
                                      <w:szCs w:val="22"/>
                                      <w:lang w:val="el-GR"/>
                                    </w:rPr>
                                    <w:t xml:space="preserve"> </w:t>
                                  </w:r>
                                  <w:r>
                                    <w:rPr>
                                      <w:b/>
                                      <w:sz w:val="22"/>
                                      <w:szCs w:val="22"/>
                                    </w:rPr>
                                    <w:t>HTML</w:t>
                                  </w:r>
                                  <w:r>
                                    <w:rPr>
                                      <w:b/>
                                      <w:sz w:val="22"/>
                                      <w:szCs w:val="22"/>
                                      <w:lang w:val="el-GR"/>
                                    </w:rPr>
                                    <w:t xml:space="preserve"> σαν βασικό δομικό στοιχείο των εφαρμογών στο περιβάλλον του Παγκόσμιου Ιστού</w:t>
                                  </w: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tc>
                              <w:tc>
                                <w:tcPr>
                                  <w:tcW w:w="1800" w:type="dxa"/>
                                  <w:tcBorders>
                                    <w:left w:val="single" w:sz="4" w:space="0" w:color="000000"/>
                                    <w:bottom w:val="single" w:sz="4" w:space="0" w:color="000000"/>
                                  </w:tcBorders>
                                </w:tcPr>
                                <w:p w:rsidR="00E80AA3" w:rsidRDefault="00E80AA3">
                                  <w:pPr>
                                    <w:pStyle w:val="Heading3"/>
                                    <w:snapToGrid w:val="0"/>
                                  </w:pPr>
                                  <w:r>
                                    <w:t>25</w:t>
                                  </w:r>
                                </w:p>
                              </w:tc>
                              <w:tc>
                                <w:tcPr>
                                  <w:tcW w:w="4680" w:type="dxa"/>
                                  <w:tcBorders>
                                    <w:left w:val="single" w:sz="4" w:space="0" w:color="000000"/>
                                    <w:bottom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είναι σε θέση να περιγράφει τις  έννοιες της ιστοσελίδας αλλά και της Web – εγκατάστασης.</w:t>
                                  </w:r>
                                </w:p>
                                <w:p w:rsidR="00E80AA3" w:rsidRDefault="00E80AA3">
                                  <w:pPr>
                                    <w:tabs>
                                      <w:tab w:val="left" w:pos="360"/>
                                    </w:tabs>
                                    <w:ind w:left="360" w:hanging="360"/>
                                  </w:pPr>
                                  <w:r>
                                    <w:rPr>
                                      <w:rFonts w:ascii="Symbol" w:hAnsi="Symbol"/>
                                    </w:rPr>
                                    <w:t></w:t>
                                  </w:r>
                                  <w:r>
                                    <w:rPr>
                                      <w:rFonts w:ascii="Symbol" w:hAnsi="Symbol"/>
                                    </w:rPr>
                                    <w:tab/>
                                  </w:r>
                                  <w:r>
                                    <w:t>να αναλύει μια ιστοσελίδα στα συστατικά της, αλλά και να συνθέτει διάφορα συστατικά στην κατεύθυνση της δημιουργίας ιστοσελίδας.</w:t>
                                  </w:r>
                                </w:p>
                                <w:p w:rsidR="00E80AA3" w:rsidRDefault="00E80AA3">
                                  <w:pPr>
                                    <w:tabs>
                                      <w:tab w:val="left" w:pos="360"/>
                                    </w:tabs>
                                    <w:ind w:left="360" w:hanging="360"/>
                                  </w:pPr>
                                  <w:r>
                                    <w:rPr>
                                      <w:rFonts w:ascii="Symbol" w:hAnsi="Symbol"/>
                                    </w:rPr>
                                    <w:t></w:t>
                                  </w:r>
                                  <w:r>
                                    <w:rPr>
                                      <w:rFonts w:ascii="Symbol" w:hAnsi="Symbol"/>
                                    </w:rPr>
                                    <w:tab/>
                                  </w:r>
                                  <w:r>
                                    <w:t>να αξιολογεί τους τρόπους οργάνωσης ιστοσελίδων.</w:t>
                                  </w:r>
                                </w:p>
                                <w:p w:rsidR="00E80AA3" w:rsidRDefault="00E80AA3">
                                  <w:pPr>
                                    <w:tabs>
                                      <w:tab w:val="left" w:pos="360"/>
                                    </w:tabs>
                                    <w:ind w:left="360" w:hanging="360"/>
                                  </w:pPr>
                                  <w:r>
                                    <w:rPr>
                                      <w:rFonts w:ascii="Symbol" w:hAnsi="Symbol"/>
                                    </w:rPr>
                                    <w:t></w:t>
                                  </w:r>
                                  <w:r>
                                    <w:rPr>
                                      <w:rFonts w:ascii="Symbol" w:hAnsi="Symbol"/>
                                    </w:rPr>
                                    <w:tab/>
                                  </w:r>
                                  <w:r>
                                    <w:t>να αντιμετωπίζει την κατασκευή ιστοσελίδων με γνώμονα βασικές αρχές και κανόνες, που αναφέρονται τόσο στην οργάνωση του περιεχομένου, όσο και στην οργάνωση της παρουσίασης</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επισκεφθούν οι μαθητές αντιπροσωπευτικές ιστοσελίδες των προτεινόμενων μεθοδολογιών.</w:t>
                                  </w:r>
                                </w:p>
                                <w:p w:rsidR="00E80AA3" w:rsidRDefault="00E80AA3">
                                  <w:pPr>
                                    <w:tabs>
                                      <w:tab w:val="left" w:pos="360"/>
                                    </w:tabs>
                                    <w:ind w:left="360" w:hanging="360"/>
                                  </w:pPr>
                                  <w:r>
                                    <w:rPr>
                                      <w:rFonts w:ascii="Symbol" w:hAnsi="Symbol"/>
                                    </w:rPr>
                                    <w:t></w:t>
                                  </w:r>
                                  <w:r>
                                    <w:rPr>
                                      <w:rFonts w:ascii="Symbol" w:hAnsi="Symbol"/>
                                    </w:rPr>
                                    <w:tab/>
                                  </w:r>
                                  <w:r>
                                    <w:t>να αναπτυχθεί προβληματισμός σε σχέση με τον τρόπο αποθήκευσης των περιεχομένων ιστοσελίδων στην πλευρά του εξυπηρετητή.</w:t>
                                  </w:r>
                                </w:p>
                                <w:p w:rsidR="00E80AA3" w:rsidRDefault="00E80AA3">
                                  <w:pPr>
                                    <w:tabs>
                                      <w:tab w:val="left" w:pos="360"/>
                                    </w:tabs>
                                    <w:ind w:left="360" w:hanging="360"/>
                                  </w:pPr>
                                  <w:r>
                                    <w:rPr>
                                      <w:rFonts w:ascii="Symbol" w:hAnsi="Symbol"/>
                                    </w:rPr>
                                    <w:t></w:t>
                                  </w:r>
                                  <w:r>
                                    <w:rPr>
                                      <w:rFonts w:ascii="Symbol" w:hAnsi="Symbol"/>
                                    </w:rPr>
                                    <w:tab/>
                                  </w:r>
                                  <w:r>
                                    <w:t>να γίνει αναφορά στο ρόλο και τα προσόντα του διαχειριστή web – εγκατάστασης (web – master)</w:t>
                                  </w:r>
                                </w:p>
                                <w:p w:rsidR="00E80AA3" w:rsidRDefault="00E80AA3">
                                  <w:pPr>
                                    <w:tabs>
                                      <w:tab w:val="left" w:pos="360"/>
                                    </w:tabs>
                                    <w:ind w:left="360" w:hanging="360"/>
                                  </w:pPr>
                                  <w:r>
                                    <w:rPr>
                                      <w:rFonts w:ascii="Symbol" w:hAnsi="Symbol"/>
                                    </w:rPr>
                                    <w:t></w:t>
                                  </w:r>
                                  <w:r>
                                    <w:rPr>
                                      <w:rFonts w:ascii="Symbol" w:hAnsi="Symbol"/>
                                    </w:rPr>
                                    <w:tab/>
                                  </w:r>
                                  <w:r>
                                    <w:t>να κληθούν οι μαθητές να καθορίσουν κριτήρια και να αξιολογήσουν διάφορες ιστοσελίδες γύρω από κάποιο συγκεκριμένο θέμα.</w:t>
                                  </w:r>
                                </w:p>
                                <w:p w:rsidR="00E80AA3" w:rsidRDefault="00E80AA3">
                                  <w:pPr>
                                    <w:tabs>
                                      <w:tab w:val="left" w:pos="360"/>
                                    </w:tabs>
                                    <w:ind w:left="360" w:hanging="360"/>
                                  </w:pPr>
                                  <w:r>
                                    <w:rPr>
                                      <w:rFonts w:ascii="Symbol" w:hAnsi="Symbol"/>
                                    </w:rPr>
                                    <w:t></w:t>
                                  </w:r>
                                  <w:r>
                                    <w:rPr>
                                      <w:rFonts w:ascii="Symbol" w:hAnsi="Symbol"/>
                                    </w:rPr>
                                    <w:tab/>
                                  </w:r>
                                  <w:r>
                                    <w:t xml:space="preserve">να ζητηθεί από τους μαθητές να περιγράψουν τον τρόπο με τον οποίο θα οργανώσουν το περιεχόμενο μιας ιστοσελίδας. </w:t>
                                  </w:r>
                                </w:p>
                              </w:tc>
                            </w:tr>
                          </w:tbl>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29" type="#_x0000_t202" style="position:absolute;margin-left:-5.75pt;margin-top:42.1pt;width:735.6pt;height:399pt;z-index:251662336;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" stroked="f">
                <v:fill opacity="0"/>
                <v:textbox inset="0,0,0,0">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ΠΕΡΙΕΧΟΜΕΝΑ  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Cs/>
                              </w:rPr>
                            </w:pPr>
                            <w:r>
                              <w:rPr>
                                <w:bCs/>
                              </w:rPr>
                              <w:t>ΩΡΕΣ</w:t>
                            </w: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pStyle w:val="FootnoteText"/>
                              <w:snapToGrid w:val="0"/>
                              <w:rPr>
                                <w:b/>
                                <w:sz w:val="24"/>
                                <w:lang w:val="el-GR"/>
                              </w:rPr>
                            </w:pPr>
                            <w:r>
                              <w:rPr>
                                <w:b/>
                                <w:sz w:val="24"/>
                                <w:lang w:val="el-GR"/>
                              </w:rPr>
                              <w:t>Κατασκευή Ιστοσελίδων</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 xml:space="preserve">Οι έννοιες </w:t>
                            </w:r>
                            <w:r>
                              <w:t>web</w:t>
                            </w:r>
                            <w:r>
                              <w:rPr>
                                <w:lang w:val="el-GR"/>
                              </w:rPr>
                              <w:t xml:space="preserve"> – εγκατάσταση και </w:t>
                            </w:r>
                            <w:r>
                              <w:t>web</w:t>
                            </w:r>
                            <w:r>
                              <w:rPr>
                                <w:lang w:val="el-GR"/>
                              </w:rPr>
                              <w:t xml:space="preserve"> – εξυπηρετητής.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Η έννοια και η ανατομία της ιστοσελίδας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Τρόποι οργάνωσης Ιστοσελίδων.</w:t>
                            </w:r>
                          </w:p>
                          <w:p w:rsidR="00E80AA3" w:rsidRDefault="00E80AA3" w:rsidP="00E80AA3">
                            <w:pPr>
                              <w:pStyle w:val="FootnoteText"/>
                              <w:numPr>
                                <w:ilvl w:val="1"/>
                                <w:numId w:val="2"/>
                              </w:numPr>
                              <w:tabs>
                                <w:tab w:val="left" w:pos="1440"/>
                              </w:tabs>
                              <w:rPr>
                                <w:lang w:val="el-GR"/>
                              </w:rPr>
                            </w:pPr>
                            <w:r>
                              <w:rPr>
                                <w:lang w:val="el-GR"/>
                              </w:rPr>
                              <w:t>Αρχές σχεδιασμού για τη δημιουργία ιστοσελίδων.</w:t>
                            </w:r>
                          </w:p>
                          <w:p w:rsidR="00E80AA3" w:rsidRDefault="00E80AA3" w:rsidP="00E80AA3">
                            <w:pPr>
                              <w:pStyle w:val="FootnoteText"/>
                              <w:numPr>
                                <w:ilvl w:val="1"/>
                                <w:numId w:val="2"/>
                              </w:numPr>
                              <w:tabs>
                                <w:tab w:val="left" w:pos="1440"/>
                              </w:tabs>
                              <w:rPr>
                                <w:b/>
                                <w:sz w:val="22"/>
                                <w:szCs w:val="22"/>
                                <w:lang w:val="el-GR"/>
                              </w:rPr>
                            </w:pPr>
                            <w:r>
                              <w:rPr>
                                <w:b/>
                                <w:sz w:val="22"/>
                                <w:lang w:val="el-GR"/>
                              </w:rPr>
                              <w:t xml:space="preserve">. </w:t>
                            </w:r>
                            <w:r>
                              <w:rPr>
                                <w:b/>
                                <w:sz w:val="22"/>
                                <w:szCs w:val="22"/>
                              </w:rPr>
                              <w:t>H</w:t>
                            </w:r>
                            <w:r>
                              <w:rPr>
                                <w:b/>
                                <w:sz w:val="22"/>
                                <w:szCs w:val="22"/>
                                <w:lang w:val="el-GR"/>
                              </w:rPr>
                              <w:t xml:space="preserve"> </w:t>
                            </w:r>
                            <w:r>
                              <w:rPr>
                                <w:b/>
                                <w:sz w:val="22"/>
                                <w:szCs w:val="22"/>
                              </w:rPr>
                              <w:t>HTML</w:t>
                            </w:r>
                            <w:r>
                              <w:rPr>
                                <w:b/>
                                <w:sz w:val="22"/>
                                <w:szCs w:val="22"/>
                                <w:lang w:val="el-GR"/>
                              </w:rPr>
                              <w:t xml:space="preserve"> σαν βασικό δομικό στοιχείο των εφαρμογών στο περιβάλλον του Παγκόσμιου Ιστού</w:t>
                            </w: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p w:rsidR="00E80AA3" w:rsidRDefault="00E80AA3">
                            <w:pPr>
                              <w:jc w:val="both"/>
                              <w:rPr>
                                <w:b/>
                              </w:rPr>
                            </w:pPr>
                          </w:p>
                        </w:tc>
                        <w:tc>
                          <w:tcPr>
                            <w:tcW w:w="1800" w:type="dxa"/>
                            <w:tcBorders>
                              <w:left w:val="single" w:sz="4" w:space="0" w:color="000000"/>
                              <w:bottom w:val="single" w:sz="4" w:space="0" w:color="000000"/>
                            </w:tcBorders>
                          </w:tcPr>
                          <w:p w:rsidR="00E80AA3" w:rsidRDefault="00E80AA3">
                            <w:pPr>
                              <w:pStyle w:val="Heading3"/>
                              <w:snapToGrid w:val="0"/>
                            </w:pPr>
                            <w:r>
                              <w:t>25</w:t>
                            </w:r>
                          </w:p>
                        </w:tc>
                        <w:tc>
                          <w:tcPr>
                            <w:tcW w:w="4680" w:type="dxa"/>
                            <w:tcBorders>
                              <w:left w:val="single" w:sz="4" w:space="0" w:color="000000"/>
                              <w:bottom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είναι σε θέση να περιγράφει τις  έννοιες της ιστοσελίδας αλλά και της Web – εγκατάστασης.</w:t>
                            </w:r>
                          </w:p>
                          <w:p w:rsidR="00E80AA3" w:rsidRDefault="00E80AA3">
                            <w:pPr>
                              <w:tabs>
                                <w:tab w:val="left" w:pos="360"/>
                              </w:tabs>
                              <w:ind w:left="360" w:hanging="360"/>
                            </w:pPr>
                            <w:r>
                              <w:rPr>
                                <w:rFonts w:ascii="Symbol" w:hAnsi="Symbol"/>
                              </w:rPr>
                              <w:t></w:t>
                            </w:r>
                            <w:r>
                              <w:rPr>
                                <w:rFonts w:ascii="Symbol" w:hAnsi="Symbol"/>
                              </w:rPr>
                              <w:tab/>
                            </w:r>
                            <w:r>
                              <w:t>να αναλύει μια ιστοσελίδα στα συστατικά της, αλλά και να συνθέτει διάφορα συστατικά στην κατεύθυνση της δημιουργίας ιστοσελίδας.</w:t>
                            </w:r>
                          </w:p>
                          <w:p w:rsidR="00E80AA3" w:rsidRDefault="00E80AA3">
                            <w:pPr>
                              <w:tabs>
                                <w:tab w:val="left" w:pos="360"/>
                              </w:tabs>
                              <w:ind w:left="360" w:hanging="360"/>
                            </w:pPr>
                            <w:r>
                              <w:rPr>
                                <w:rFonts w:ascii="Symbol" w:hAnsi="Symbol"/>
                              </w:rPr>
                              <w:t></w:t>
                            </w:r>
                            <w:r>
                              <w:rPr>
                                <w:rFonts w:ascii="Symbol" w:hAnsi="Symbol"/>
                              </w:rPr>
                              <w:tab/>
                            </w:r>
                            <w:r>
                              <w:t>να αξιολογεί τους τρόπους οργάνωσης ιστοσελίδων.</w:t>
                            </w:r>
                          </w:p>
                          <w:p w:rsidR="00E80AA3" w:rsidRDefault="00E80AA3">
                            <w:pPr>
                              <w:tabs>
                                <w:tab w:val="left" w:pos="360"/>
                              </w:tabs>
                              <w:ind w:left="360" w:hanging="360"/>
                            </w:pPr>
                            <w:r>
                              <w:rPr>
                                <w:rFonts w:ascii="Symbol" w:hAnsi="Symbol"/>
                              </w:rPr>
                              <w:t></w:t>
                            </w:r>
                            <w:r>
                              <w:rPr>
                                <w:rFonts w:ascii="Symbol" w:hAnsi="Symbol"/>
                              </w:rPr>
                              <w:tab/>
                            </w:r>
                            <w:r>
                              <w:t>να αντιμετωπίζει την κατασκευή ιστοσελίδων με γνώμονα βασικές αρχές και κανόνες, που αναφέρονται τόσο στην οργάνωση του περιεχομένου, όσο και στην οργάνωση της παρουσίασης</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επισκεφθούν οι μαθητές αντιπροσωπευτικές ιστοσελίδες των προτεινόμενων μεθοδολογιών.</w:t>
                            </w:r>
                          </w:p>
                          <w:p w:rsidR="00E80AA3" w:rsidRDefault="00E80AA3">
                            <w:pPr>
                              <w:tabs>
                                <w:tab w:val="left" w:pos="360"/>
                              </w:tabs>
                              <w:ind w:left="360" w:hanging="360"/>
                            </w:pPr>
                            <w:r>
                              <w:rPr>
                                <w:rFonts w:ascii="Symbol" w:hAnsi="Symbol"/>
                              </w:rPr>
                              <w:t></w:t>
                            </w:r>
                            <w:r>
                              <w:rPr>
                                <w:rFonts w:ascii="Symbol" w:hAnsi="Symbol"/>
                              </w:rPr>
                              <w:tab/>
                            </w:r>
                            <w:r>
                              <w:t>να αναπτυχθεί προβληματισμός σε σχέση με τον τρόπο αποθήκευσης των περιεχομένων ιστοσελίδων στην πλευρά του εξυπηρετητή.</w:t>
                            </w:r>
                          </w:p>
                          <w:p w:rsidR="00E80AA3" w:rsidRDefault="00E80AA3">
                            <w:pPr>
                              <w:tabs>
                                <w:tab w:val="left" w:pos="360"/>
                              </w:tabs>
                              <w:ind w:left="360" w:hanging="360"/>
                            </w:pPr>
                            <w:r>
                              <w:rPr>
                                <w:rFonts w:ascii="Symbol" w:hAnsi="Symbol"/>
                              </w:rPr>
                              <w:t></w:t>
                            </w:r>
                            <w:r>
                              <w:rPr>
                                <w:rFonts w:ascii="Symbol" w:hAnsi="Symbol"/>
                              </w:rPr>
                              <w:tab/>
                            </w:r>
                            <w:r>
                              <w:t>να γίνει αναφορά στο ρόλο και τα προσόντα του διαχειριστή web – εγκατάστασης (web – master)</w:t>
                            </w:r>
                          </w:p>
                          <w:p w:rsidR="00E80AA3" w:rsidRDefault="00E80AA3">
                            <w:pPr>
                              <w:tabs>
                                <w:tab w:val="left" w:pos="360"/>
                              </w:tabs>
                              <w:ind w:left="360" w:hanging="360"/>
                            </w:pPr>
                            <w:r>
                              <w:rPr>
                                <w:rFonts w:ascii="Symbol" w:hAnsi="Symbol"/>
                              </w:rPr>
                              <w:t></w:t>
                            </w:r>
                            <w:r>
                              <w:rPr>
                                <w:rFonts w:ascii="Symbol" w:hAnsi="Symbol"/>
                              </w:rPr>
                              <w:tab/>
                            </w:r>
                            <w:r>
                              <w:t>να κληθούν οι μαθητές να καθορίσουν κριτήρια και να αξιολογήσουν διάφορες ιστοσελίδες γύρω από κάποιο συγκεκριμένο θέμα.</w:t>
                            </w:r>
                          </w:p>
                          <w:p w:rsidR="00E80AA3" w:rsidRDefault="00E80AA3">
                            <w:pPr>
                              <w:tabs>
                                <w:tab w:val="left" w:pos="360"/>
                              </w:tabs>
                              <w:ind w:left="360" w:hanging="360"/>
                            </w:pPr>
                            <w:r>
                              <w:rPr>
                                <w:rFonts w:ascii="Symbol" w:hAnsi="Symbol"/>
                              </w:rPr>
                              <w:t></w:t>
                            </w:r>
                            <w:r>
                              <w:rPr>
                                <w:rFonts w:ascii="Symbol" w:hAnsi="Symbol"/>
                              </w:rPr>
                              <w:tab/>
                            </w:r>
                            <w:r>
                              <w:t xml:space="preserve">να ζητηθεί από τους μαθητές να περιγράψουν τον τρόπο με τον οποίο θα οργανώσουν το περιεχόμενο μιας ιστοσελίδας. </w:t>
                            </w:r>
                          </w:p>
                        </w:tc>
                      </w:tr>
                    </w:tbl>
                  </w:txbxContent>
                </v:textbox>
                <w10:wrap type="square" side="largest" anchorx="margin" anchory="page"/>
              </v:shape>
            </w:pict>
          </mc:Fallback>
        </mc:AlternateContent>
      </w:r>
    </w:p>
    <w:p w:rsidR="00E80AA3" w:rsidRDefault="00E80AA3" w:rsidP="00E80AA3">
      <w:pPr>
        <w:rPr>
          <w:i/>
        </w:rPr>
      </w:pPr>
    </w:p>
    <w:p w:rsidR="00E80AA3" w:rsidRDefault="00E80AA3" w:rsidP="00E80AA3">
      <w:pPr>
        <w:rPr>
          <w:i/>
        </w:rPr>
      </w:pPr>
    </w:p>
    <w:p w:rsidR="00E80AA3" w:rsidRDefault="00E80AA3" w:rsidP="00E80AA3">
      <w:pPr>
        <w:rPr>
          <w:i/>
        </w:rPr>
      </w:pPr>
    </w:p>
    <w:p w:rsidR="00E80AA3" w:rsidRDefault="00E80AA3" w:rsidP="00E80AA3">
      <w:pPr>
        <w:jc w:val="center"/>
        <w:rPr>
          <w:b/>
          <w:bCs/>
          <w:i/>
          <w:iCs/>
          <w:sz w:val="28"/>
        </w:rPr>
      </w:pPr>
      <w:r>
        <w:rPr>
          <w:b/>
          <w:bCs/>
          <w:i/>
          <w:iCs/>
          <w:sz w:val="28"/>
        </w:rPr>
        <w:lastRenderedPageBreak/>
        <w:t>ΤΕΧΝΙΤΩΝ ΥΠΟΣΤΗΡΙΞΗΣ ΣΥΣΤΗΜΑΤΩΝ  ΥΠΟΛΟΓΙΣΤΩΝ</w:t>
      </w:r>
    </w:p>
    <w:p w:rsidR="00E80AA3" w:rsidRDefault="00E80AA3" w:rsidP="00E80AA3">
      <w:pPr>
        <w:jc w:val="center"/>
        <w:rPr>
          <w:b/>
        </w:rPr>
      </w:pPr>
      <w:r>
        <w:rPr>
          <w:b/>
        </w:rPr>
        <w:t xml:space="preserve">ΠΡΟΓΡΑΜΜΑ ΣΠΟΥΔΩΝ </w:t>
      </w:r>
    </w:p>
    <w:p w:rsidR="00E80AA3" w:rsidRDefault="00E80AA3" w:rsidP="00E80AA3">
      <w:pPr>
        <w:jc w:val="center"/>
        <w:rPr>
          <w:b/>
        </w:rPr>
      </w:pPr>
    </w:p>
    <w:p w:rsidR="00E80AA3" w:rsidRDefault="00E80AA3" w:rsidP="00E80AA3">
      <w:pPr>
        <w:jc w:val="center"/>
        <w:rPr>
          <w:b/>
        </w:rPr>
      </w:pPr>
      <w:r>
        <w:rPr>
          <w:b/>
        </w:rPr>
        <w:t>για το μάθημα</w:t>
      </w:r>
    </w:p>
    <w:p w:rsidR="00E80AA3" w:rsidRDefault="00E80AA3" w:rsidP="00E80AA3">
      <w:pPr>
        <w:pStyle w:val="Heading3"/>
        <w:rPr>
          <w:szCs w:val="20"/>
        </w:rPr>
      </w:pPr>
    </w:p>
    <w:p w:rsidR="00E80AA3" w:rsidRDefault="00E80AA3" w:rsidP="00E80AA3">
      <w:pPr>
        <w:pStyle w:val="Heading3"/>
        <w:rPr>
          <w:szCs w:val="20"/>
        </w:rPr>
      </w:pPr>
      <w:r>
        <w:rPr>
          <w:szCs w:val="20"/>
        </w:rPr>
        <w:t>ΕΦΑΡΜΟΓΕΣ ΔΙΑΔΙΚΤΥΟΥ ΕΡΓΑΣΤΗΡΙΟ</w:t>
      </w:r>
    </w:p>
    <w:p w:rsidR="00E80AA3" w:rsidRDefault="00E80AA3" w:rsidP="00E80AA3">
      <w:pPr>
        <w:jc w:val="center"/>
        <w:rPr>
          <w:b/>
        </w:rPr>
      </w:pPr>
    </w:p>
    <w:p w:rsidR="00E80AA3" w:rsidRDefault="00E80AA3" w:rsidP="00E80AA3">
      <w:pPr>
        <w:pStyle w:val="Heading1"/>
        <w:jc w:val="center"/>
        <w:rPr>
          <w:b w:val="0"/>
          <w:bCs w:val="0"/>
        </w:rPr>
      </w:pPr>
      <w:r>
        <w:rPr>
          <w:b w:val="0"/>
          <w:bCs w:val="0"/>
        </w:rPr>
        <w:t>Β΄ ΤΑΞΗ</w:t>
      </w:r>
    </w:p>
    <w:p w:rsidR="00E80AA3" w:rsidRDefault="00E80AA3" w:rsidP="00E80AA3">
      <w:r>
        <w:t xml:space="preserve">Το μάθημα </w:t>
      </w:r>
      <w:r>
        <w:rPr>
          <w:b/>
        </w:rPr>
        <w:t>«Εφαρμογές διαδικτύου»</w:t>
      </w:r>
      <w:r>
        <w:t xml:space="preserve"> εντάσσεται στο ωρολόγιο πρόγραμμα της Α’  και Β’ Τάξης της Ειδικότητας  </w:t>
      </w:r>
      <w:r>
        <w:rPr>
          <w:b/>
          <w:bCs/>
          <w:i/>
          <w:iCs/>
        </w:rPr>
        <w:t>ΤΕΧΝΙΤΩΝ ΥΠΟΣΤΗΡΙΞΗΣ ΣΥΣΤΗΜΑΤΩΝ  ΥΠΟΛΟΓΙΣΤΩΝ</w:t>
      </w:r>
      <w:r>
        <w:t xml:space="preserve">  των ΕΠΑ.Σ. του Ο.Α.Ε.Δ. Διδάσκεται 1 ώρα την εβδομάδα στην Β’ τάξη </w:t>
      </w:r>
    </w:p>
    <w:p w:rsidR="00E80AA3" w:rsidRDefault="00E80AA3" w:rsidP="00E80AA3">
      <w:pPr>
        <w:rPr>
          <w:i/>
        </w:rPr>
      </w:pPr>
      <w:r>
        <w:t xml:space="preserve">και έχει </w:t>
      </w:r>
      <w:r>
        <w:rPr>
          <w:b/>
        </w:rPr>
        <w:t>γενικό</w:t>
      </w:r>
      <w:r>
        <w:t xml:space="preserve"> </w:t>
      </w:r>
      <w:r>
        <w:rPr>
          <w:b/>
        </w:rPr>
        <w:t>σκοπό</w:t>
      </w:r>
      <w:r>
        <w:t xml:space="preserve">: </w:t>
      </w:r>
      <w:r>
        <w:rPr>
          <w:i/>
        </w:rPr>
        <w:t>να αποκτήσει ο μαθητής τις αναγκαίες γνώσεις σχετικά με εργαλεία και Τεχνικές για ανάπτυξη εφαρμογών στο Διαδίκτυο ώστε να είναι ικανός να τις αξιοποιεί επαρκώς και να υποστηρίζει τους χρήστες τους</w:t>
      </w:r>
    </w:p>
    <w:p w:rsidR="00E80AA3" w:rsidRDefault="00E80AA3" w:rsidP="00E80AA3">
      <w:pPr>
        <w:jc w:val="center"/>
        <w:rPr>
          <w:b/>
          <w:sz w:val="28"/>
        </w:rPr>
      </w:pPr>
      <w:r>
        <w:rPr>
          <w:b/>
          <w:sz w:val="28"/>
        </w:rPr>
        <w:t xml:space="preserve">H HTML σαν βασικό δομικό στοιχείο των εφαρμογών στο περιβάλλον του Παγκόσμιου Ιστού </w:t>
      </w:r>
    </w:p>
    <w:p w:rsidR="00E80AA3" w:rsidRDefault="00E80AA3" w:rsidP="00E80AA3">
      <w:pPr>
        <w:jc w:val="both"/>
        <w:rPr>
          <w:i/>
        </w:rPr>
      </w:pPr>
      <w:r>
        <w:t xml:space="preserve">Ο </w:t>
      </w:r>
      <w:r>
        <w:rPr>
          <w:b/>
        </w:rPr>
        <w:t>Γενικός σκοπός</w:t>
      </w:r>
      <w:r>
        <w:t xml:space="preserve"> της ενότητας αυτής είναι, </w:t>
      </w:r>
      <w:r>
        <w:rPr>
          <w:i/>
        </w:rPr>
        <w:t xml:space="preserve">να αποκτήσει ο μαθητής την ικανότητα να χρησιμοποιεί  το περιβάλλον του Παγκόσμιου Ιστού, ως πλατφόρμα ανάπτυξης εφαρμογών, με χρήση HTML. </w:t>
      </w:r>
    </w:p>
    <w:p w:rsidR="00E80AA3" w:rsidRDefault="00E80AA3" w:rsidP="00E80AA3">
      <w:pPr>
        <w:pStyle w:val="Heading1"/>
        <w:rPr>
          <w:b w:val="0"/>
        </w:rPr>
      </w:pPr>
      <w:r>
        <w:rPr>
          <w:b w:val="0"/>
        </w:rPr>
        <w:t>Ειδικοί σκοποί</w:t>
      </w:r>
    </w:p>
    <w:p w:rsidR="00E80AA3" w:rsidRDefault="00E80AA3" w:rsidP="00E80AA3">
      <w:pPr>
        <w:pStyle w:val="BodyText"/>
      </w:pPr>
      <w:r>
        <w:t>Ο μαθητής πρέπει:</w:t>
      </w:r>
    </w:p>
    <w:p w:rsidR="00E80AA3" w:rsidRDefault="00E80AA3" w:rsidP="00E80AA3">
      <w:pPr>
        <w:numPr>
          <w:ilvl w:val="0"/>
          <w:numId w:val="5"/>
        </w:numPr>
        <w:tabs>
          <w:tab w:val="left" w:pos="360"/>
        </w:tabs>
      </w:pPr>
      <w:r>
        <w:t>να γνωρίζει και να κατανοεί τις έννοιες web – εγκατάσταση και web – εξυπηρετητής, καθώς και την έννοια της ιστοσελίδας</w:t>
      </w:r>
    </w:p>
    <w:p w:rsidR="00E80AA3" w:rsidRDefault="00E80AA3" w:rsidP="00E80AA3">
      <w:pPr>
        <w:numPr>
          <w:ilvl w:val="0"/>
          <w:numId w:val="5"/>
        </w:numPr>
        <w:tabs>
          <w:tab w:val="left" w:pos="360"/>
        </w:tabs>
      </w:pPr>
      <w:r>
        <w:t>να γνωρίζει τις αρχές σχεδιασμού και τους τρόπους οργάνωσης ιστοσελίδων.</w:t>
      </w:r>
    </w:p>
    <w:p w:rsidR="00E80AA3" w:rsidRDefault="00E80AA3" w:rsidP="00E80AA3">
      <w:pPr>
        <w:numPr>
          <w:ilvl w:val="0"/>
          <w:numId w:val="5"/>
        </w:numPr>
        <w:tabs>
          <w:tab w:val="left" w:pos="360"/>
        </w:tabs>
      </w:pPr>
      <w:r>
        <w:t>να γνωρίζει τη λειτουργία και τους κανόνες σύνταξης της γλώσσας ΗΤΜL.</w:t>
      </w:r>
    </w:p>
    <w:p w:rsidR="00E80AA3" w:rsidRDefault="00E80AA3" w:rsidP="00E80AA3">
      <w:pPr>
        <w:numPr>
          <w:ilvl w:val="0"/>
          <w:numId w:val="5"/>
        </w:numPr>
        <w:tabs>
          <w:tab w:val="left" w:pos="360"/>
        </w:tabs>
      </w:pPr>
      <w:r>
        <w:t>να μπορεί να κατασκευάζει ιστοσελίδες με τη χρήση της γλώσσας ΗΤΜL.</w:t>
      </w:r>
    </w:p>
    <w:p w:rsidR="00E80AA3" w:rsidRDefault="00E80AA3" w:rsidP="00E80AA3">
      <w:pPr>
        <w:numPr>
          <w:ilvl w:val="0"/>
          <w:numId w:val="5"/>
        </w:numPr>
        <w:tabs>
          <w:tab w:val="left" w:pos="360"/>
        </w:tabs>
      </w:pPr>
      <w:r>
        <w:t>να κατανοεί και να χρησιμοποιεί το CGI για τη  δημιουργία δυναμικών ιστοσελίδων.</w:t>
      </w:r>
    </w:p>
    <w:p w:rsidR="00E80AA3" w:rsidRDefault="00E80AA3" w:rsidP="00E80AA3">
      <w:pPr>
        <w:numPr>
          <w:ilvl w:val="0"/>
          <w:numId w:val="5"/>
        </w:numPr>
        <w:tabs>
          <w:tab w:val="left" w:pos="360"/>
        </w:tabs>
      </w:pPr>
      <w:r>
        <w:t>να είναι εξοικειωμένος με την χρήση των εργαλείων ανάπτυξης ιστοσελίδων.</w:t>
      </w:r>
    </w:p>
    <w:p w:rsidR="00E80AA3" w:rsidRDefault="00E80AA3" w:rsidP="00E80AA3">
      <w:pPr>
        <w:numPr>
          <w:ilvl w:val="0"/>
          <w:numId w:val="5"/>
        </w:numPr>
        <w:tabs>
          <w:tab w:val="left" w:pos="360"/>
        </w:tabs>
      </w:pPr>
      <w:r>
        <w:t>να μπορεί να δημοσιεύει ιστοσελίδες.</w:t>
      </w:r>
    </w:p>
    <w:p w:rsidR="00E80AA3" w:rsidRDefault="00E80AA3" w:rsidP="00E80AA3">
      <w:pPr>
        <w:rPr>
          <w:i/>
        </w:rPr>
      </w:pPr>
    </w:p>
    <w:p w:rsidR="00E80AA3" w:rsidRDefault="00E80AA3" w:rsidP="00E80AA3">
      <w:pPr>
        <w:rPr>
          <w:i/>
        </w:rPr>
      </w:pPr>
    </w:p>
    <w:p w:rsidR="00E80AA3" w:rsidRDefault="00E80AA3" w:rsidP="00E80AA3">
      <w:pPr>
        <w:rPr>
          <w:i/>
        </w:rPr>
      </w:pPr>
    </w:p>
    <w:p w:rsidR="00E80AA3" w:rsidRDefault="00E80AA3" w:rsidP="00E80AA3">
      <w:pPr>
        <w:rPr>
          <w:i/>
        </w:rPr>
      </w:pPr>
    </w:p>
    <w:p w:rsidR="00E80AA3" w:rsidRDefault="00E80AA3" w:rsidP="00E80AA3">
      <w:r>
        <w:rPr>
          <w:noProof/>
          <w:lang w:eastAsia="el-GR"/>
        </w:rPr>
        <w:lastRenderedPageBreak/>
        <mc:AlternateContent>
          <mc:Choice Requires="wps">
            <w:drawing>
              <wp:anchor distT="0" distB="0" distL="0" distR="114300" simplePos="0" relativeHeight="251663360" behindDoc="0" locked="0" layoutInCell="1" allowOverlap="1">
                <wp:simplePos x="0" y="0"/>
                <wp:positionH relativeFrom="margin">
                  <wp:posOffset>-73025</wp:posOffset>
                </wp:positionH>
                <wp:positionV relativeFrom="page">
                  <wp:posOffset>534670</wp:posOffset>
                </wp:positionV>
                <wp:extent cx="9342120" cy="3931285"/>
                <wp:effectExtent l="3175" t="1270" r="8255" b="1270"/>
                <wp:wrapSquare wrapText="largest"/>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42120" cy="393128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 xml:space="preserve">ΠΕΡΙΕΧΟΜΕΝΑ  </w:t>
                                  </w:r>
                                  <w:r>
                                    <w:rPr>
                                      <w:b/>
                                    </w:rPr>
                                    <w:t>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pStyle w:val="FootnoteText"/>
                                    <w:snapToGrid w:val="0"/>
                                    <w:rPr>
                                      <w:b/>
                                      <w:sz w:val="24"/>
                                      <w:lang w:val="el-GR"/>
                                    </w:rPr>
                                  </w:pPr>
                                  <w:r>
                                    <w:rPr>
                                      <w:b/>
                                      <w:sz w:val="24"/>
                                      <w:lang w:val="el-GR"/>
                                    </w:rPr>
                                    <w:t>Κατασκευή Ιστοσελίδων</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 xml:space="preserve">Οι έννοιες </w:t>
                                  </w:r>
                                  <w:r>
                                    <w:t>web</w:t>
                                  </w:r>
                                  <w:r>
                                    <w:rPr>
                                      <w:lang w:val="el-GR"/>
                                    </w:rPr>
                                    <w:t xml:space="preserve"> – εγκατάσταση και </w:t>
                                  </w:r>
                                  <w:r>
                                    <w:t>web</w:t>
                                  </w:r>
                                  <w:r>
                                    <w:rPr>
                                      <w:lang w:val="el-GR"/>
                                    </w:rPr>
                                    <w:t xml:space="preserve"> – εξυπηρετητής.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Η έννοια και η ανατομία της ιστοσελίδας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Τρόποι οργάνωσης Ιστοσελίδων.</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Αρχές σχεδιασμού για τη δημιουργία ιστοσελίδων.</w:t>
                                  </w:r>
                                </w:p>
                                <w:p w:rsidR="00E80AA3" w:rsidRDefault="00E80AA3">
                                  <w:pPr>
                                    <w:jc w:val="both"/>
                                    <w:rPr>
                                      <w:b/>
                                    </w:rPr>
                                  </w:pP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είναι σε θέση να περιγράφει τις  έννοιες της ιστοσελίδας αλλά και της Web – εγκατάστασης.</w:t>
                                  </w:r>
                                </w:p>
                                <w:p w:rsidR="00E80AA3" w:rsidRDefault="00E80AA3">
                                  <w:pPr>
                                    <w:tabs>
                                      <w:tab w:val="left" w:pos="360"/>
                                    </w:tabs>
                                    <w:ind w:left="360" w:hanging="360"/>
                                  </w:pPr>
                                  <w:r>
                                    <w:rPr>
                                      <w:rFonts w:ascii="Symbol" w:hAnsi="Symbol"/>
                                    </w:rPr>
                                    <w:t></w:t>
                                  </w:r>
                                  <w:r>
                                    <w:rPr>
                                      <w:rFonts w:ascii="Symbol" w:hAnsi="Symbol"/>
                                    </w:rPr>
                                    <w:tab/>
                                  </w:r>
                                  <w:r>
                                    <w:t>να αναλύει μια ιστοσελίδα στα συστατικά της, αλλά και να συνθέτει διάφορα συστατικά στην κατεύθυνση της δημιουργίας ιστοσελίδας.</w:t>
                                  </w:r>
                                </w:p>
                                <w:p w:rsidR="00E80AA3" w:rsidRDefault="00E80AA3">
                                  <w:pPr>
                                    <w:tabs>
                                      <w:tab w:val="left" w:pos="360"/>
                                    </w:tabs>
                                    <w:ind w:left="360" w:hanging="360"/>
                                  </w:pPr>
                                  <w:r>
                                    <w:rPr>
                                      <w:rFonts w:ascii="Symbol" w:hAnsi="Symbol"/>
                                    </w:rPr>
                                    <w:t></w:t>
                                  </w:r>
                                  <w:r>
                                    <w:rPr>
                                      <w:rFonts w:ascii="Symbol" w:hAnsi="Symbol"/>
                                    </w:rPr>
                                    <w:tab/>
                                  </w:r>
                                  <w:r>
                                    <w:t>να αξιολογεί τους τρόπους οργάνωσης ιστοσελίδων.</w:t>
                                  </w:r>
                                </w:p>
                                <w:p w:rsidR="00E80AA3" w:rsidRDefault="00E80AA3">
                                  <w:pPr>
                                    <w:tabs>
                                      <w:tab w:val="left" w:pos="360"/>
                                    </w:tabs>
                                    <w:ind w:left="360" w:hanging="360"/>
                                  </w:pPr>
                                  <w:r>
                                    <w:rPr>
                                      <w:rFonts w:ascii="Symbol" w:hAnsi="Symbol"/>
                                    </w:rPr>
                                    <w:t></w:t>
                                  </w:r>
                                  <w:r>
                                    <w:rPr>
                                      <w:rFonts w:ascii="Symbol" w:hAnsi="Symbol"/>
                                    </w:rPr>
                                    <w:tab/>
                                  </w:r>
                                  <w:r>
                                    <w:t>να αντιμετωπίζει την κατασκευή ιστοσελίδων με γνώμονα βασικές αρχές και κανόνες, που αναφέρονται τόσο στην οργάνωση του περιεχομένου, όσο και στην οργάνωση της παρουσίασης</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επισκεφθούν οι μαθητές αντιπροσωπευτικές ιστοσελίδες των προτεινόμενων μεθοδολογιών.</w:t>
                                  </w:r>
                                </w:p>
                                <w:p w:rsidR="00E80AA3" w:rsidRDefault="00E80AA3">
                                  <w:pPr>
                                    <w:tabs>
                                      <w:tab w:val="left" w:pos="360"/>
                                    </w:tabs>
                                    <w:ind w:left="360" w:hanging="360"/>
                                  </w:pPr>
                                  <w:r>
                                    <w:rPr>
                                      <w:rFonts w:ascii="Symbol" w:hAnsi="Symbol"/>
                                    </w:rPr>
                                    <w:t></w:t>
                                  </w:r>
                                  <w:r>
                                    <w:rPr>
                                      <w:rFonts w:ascii="Symbol" w:hAnsi="Symbol"/>
                                    </w:rPr>
                                    <w:tab/>
                                  </w:r>
                                  <w:r>
                                    <w:t>να αναπτυχθεί προβληματισμός σε σχέση με τον τρόπο αποθήκευσης των περιεχομένων ιστοσελίδων στην πλευρά του εξυπηρετητή.</w:t>
                                  </w:r>
                                </w:p>
                                <w:p w:rsidR="00E80AA3" w:rsidRDefault="00E80AA3">
                                  <w:pPr>
                                    <w:tabs>
                                      <w:tab w:val="left" w:pos="360"/>
                                    </w:tabs>
                                    <w:ind w:left="360" w:hanging="360"/>
                                  </w:pPr>
                                  <w:r>
                                    <w:rPr>
                                      <w:rFonts w:ascii="Symbol" w:hAnsi="Symbol"/>
                                    </w:rPr>
                                    <w:t></w:t>
                                  </w:r>
                                  <w:r>
                                    <w:rPr>
                                      <w:rFonts w:ascii="Symbol" w:hAnsi="Symbol"/>
                                    </w:rPr>
                                    <w:tab/>
                                  </w:r>
                                  <w:r>
                                    <w:t>να γίνει αναφορά στο ρόλο και τα προσόντα του διαχειριστή web – εγκατάστασης (web – master)</w:t>
                                  </w:r>
                                </w:p>
                                <w:p w:rsidR="00E80AA3" w:rsidRDefault="00E80AA3">
                                  <w:pPr>
                                    <w:tabs>
                                      <w:tab w:val="left" w:pos="360"/>
                                    </w:tabs>
                                    <w:ind w:left="360" w:hanging="360"/>
                                  </w:pPr>
                                  <w:r>
                                    <w:rPr>
                                      <w:rFonts w:ascii="Symbol" w:hAnsi="Symbol"/>
                                    </w:rPr>
                                    <w:t></w:t>
                                  </w:r>
                                  <w:r>
                                    <w:rPr>
                                      <w:rFonts w:ascii="Symbol" w:hAnsi="Symbol"/>
                                    </w:rPr>
                                    <w:tab/>
                                  </w:r>
                                  <w:r>
                                    <w:t>να κληθούν οι μαθητές να καθορίσουν κριτήρια και να αξιολογήσουν διάφορες ιστοσελίδες γύρω από κάποιο συγκεκριμένο θέμα.</w:t>
                                  </w:r>
                                </w:p>
                                <w:p w:rsidR="00E80AA3" w:rsidRDefault="00E80AA3">
                                  <w:pPr>
                                    <w:tabs>
                                      <w:tab w:val="left" w:pos="360"/>
                                    </w:tabs>
                                    <w:ind w:left="360" w:hanging="360"/>
                                  </w:pPr>
                                  <w:r>
                                    <w:rPr>
                                      <w:rFonts w:ascii="Symbol" w:hAnsi="Symbol"/>
                                    </w:rPr>
                                    <w:t></w:t>
                                  </w:r>
                                  <w:r>
                                    <w:rPr>
                                      <w:rFonts w:ascii="Symbol" w:hAnsi="Symbol"/>
                                    </w:rPr>
                                    <w:tab/>
                                  </w:r>
                                  <w:r>
                                    <w:t xml:space="preserve">να ζητηθεί από τους μαθητές να περιγράψουν τον τρόπο με τον οποίο θα οργανώσουν το περιεχόμενο μιας ιστοσελίδας. </w:t>
                                  </w:r>
                                </w:p>
                              </w:tc>
                            </w:tr>
                          </w:tbl>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0" type="#_x0000_t202" style="position:absolute;margin-left:-5.75pt;margin-top:42.1pt;width:735.6pt;height:309.55pt;z-index:251663360;visibility:visible;mso-wrap-style:square;mso-width-percent:0;mso-height-percent:0;mso-wrap-distance-left:0;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" stroked="f">
                <v:fill opacity="0"/>
                <v:textbox inset="0,0,0,0">
                  <w:txbxContent>
                    <w:tbl>
                      <w:tblPr>
                        <w:tblW w:w="0" w:type="auto"/>
                        <w:tblInd w:w="108" w:type="dxa"/>
                        <w:tblLayout w:type="fixed"/>
                        <w:tblLook w:val="0000" w:firstRow="0" w:lastRow="0" w:firstColumn="0" w:lastColumn="0" w:noHBand="0" w:noVBand="0"/>
                      </w:tblPr>
                      <w:tblGrid>
                        <w:gridCol w:w="4068"/>
                        <w:gridCol w:w="1800"/>
                        <w:gridCol w:w="4680"/>
                        <w:gridCol w:w="4165"/>
                      </w:tblGrid>
                      <w:tr w:rsidR="00E80AA3">
                        <w:trPr>
                          <w:trHeight w:val="287"/>
                        </w:trPr>
                        <w:tc>
                          <w:tcPr>
                            <w:tcW w:w="4068" w:type="dxa"/>
                            <w:tcBorders>
                              <w:top w:val="single" w:sz="4" w:space="0" w:color="000000"/>
                              <w:left w:val="single" w:sz="4" w:space="0" w:color="000000"/>
                              <w:bottom w:val="single" w:sz="4" w:space="0" w:color="000000"/>
                            </w:tcBorders>
                            <w:shd w:val="clear" w:color="auto" w:fill="E5E5E5"/>
                            <w:vAlign w:val="bottom"/>
                          </w:tcPr>
                          <w:p w:rsidR="00E80AA3" w:rsidRDefault="00E80AA3">
                            <w:pPr>
                              <w:snapToGrid w:val="0"/>
                              <w:jc w:val="center"/>
                              <w:rPr>
                                <w:b/>
                              </w:rPr>
                            </w:pPr>
                          </w:p>
                          <w:p w:rsidR="00E80AA3" w:rsidRDefault="00E80AA3">
                            <w:pPr>
                              <w:jc w:val="center"/>
                              <w:rPr>
                                <w:b/>
                              </w:rPr>
                            </w:pPr>
                            <w:r>
                              <w:rPr>
                                <w:b/>
                              </w:rPr>
                              <w:t xml:space="preserve">ΠΕΡΙΕΧΟΜΕΝΑ  </w:t>
                            </w:r>
                            <w:r>
                              <w:rPr>
                                <w:b/>
                              </w:rPr>
                              <w:t>ΕΝΟΤΗΤΩΝ</w:t>
                            </w:r>
                          </w:p>
                          <w:p w:rsidR="00E80AA3" w:rsidRDefault="00E80AA3">
                            <w:pPr>
                              <w:pStyle w:val="Heading1"/>
                              <w:jc w:val="center"/>
                              <w:rPr>
                                <w:rFonts w:eastAsia="Arial Unicode MS"/>
                                <w:b w:val="0"/>
                              </w:rPr>
                            </w:pPr>
                          </w:p>
                        </w:tc>
                        <w:tc>
                          <w:tcPr>
                            <w:tcW w:w="180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rFonts w:eastAsia="Arial Unicode MS"/>
                              </w:rPr>
                            </w:pPr>
                          </w:p>
                        </w:tc>
                        <w:tc>
                          <w:tcPr>
                            <w:tcW w:w="4680" w:type="dxa"/>
                            <w:tcBorders>
                              <w:top w:val="single" w:sz="4" w:space="0" w:color="000000"/>
                              <w:left w:val="single" w:sz="4" w:space="0" w:color="000000"/>
                              <w:bottom w:val="single" w:sz="4" w:space="0" w:color="000000"/>
                            </w:tcBorders>
                            <w:shd w:val="clear" w:color="auto" w:fill="E5E5E5"/>
                            <w:vAlign w:val="center"/>
                          </w:tcPr>
                          <w:p w:rsidR="00E80AA3" w:rsidRDefault="00E80AA3">
                            <w:pPr>
                              <w:pStyle w:val="Heading2"/>
                              <w:snapToGrid w:val="0"/>
                              <w:jc w:val="center"/>
                              <w:rPr>
                                <w:b/>
                              </w:rPr>
                            </w:pPr>
                            <w:r>
                              <w:t xml:space="preserve">Γνώσεις </w:t>
                            </w:r>
                            <w:r>
                              <w:rPr>
                                <w:b/>
                              </w:rPr>
                              <w:t>που αποκτάει ο μαθητής</w:t>
                            </w:r>
                          </w:p>
                        </w:tc>
                        <w:tc>
                          <w:tcPr>
                            <w:tcW w:w="4165" w:type="dxa"/>
                            <w:tcBorders>
                              <w:top w:val="single" w:sz="4" w:space="0" w:color="000000"/>
                              <w:left w:val="single" w:sz="4" w:space="0" w:color="000000"/>
                              <w:bottom w:val="single" w:sz="4" w:space="0" w:color="000000"/>
                              <w:right w:val="single" w:sz="4" w:space="0" w:color="000000"/>
                            </w:tcBorders>
                            <w:shd w:val="clear" w:color="auto" w:fill="E5E5E5"/>
                            <w:vAlign w:val="center"/>
                          </w:tcPr>
                          <w:p w:rsidR="00E80AA3" w:rsidRDefault="00E80AA3">
                            <w:pPr>
                              <w:pStyle w:val="Heading2"/>
                              <w:snapToGrid w:val="0"/>
                              <w:jc w:val="center"/>
                              <w:rPr>
                                <w:b/>
                              </w:rPr>
                            </w:pPr>
                            <w:r>
                              <w:rPr>
                                <w:b/>
                              </w:rPr>
                              <w:t>ΔΡΑΣΤΗΡΙΟΤΗΤΕΣ</w:t>
                            </w:r>
                          </w:p>
                        </w:tc>
                      </w:tr>
                      <w:tr w:rsidR="00E80AA3">
                        <w:tc>
                          <w:tcPr>
                            <w:tcW w:w="4068" w:type="dxa"/>
                            <w:tcBorders>
                              <w:left w:val="single" w:sz="4" w:space="0" w:color="000000"/>
                              <w:bottom w:val="single" w:sz="4" w:space="0" w:color="000000"/>
                            </w:tcBorders>
                          </w:tcPr>
                          <w:p w:rsidR="00E80AA3" w:rsidRDefault="00E80AA3">
                            <w:pPr>
                              <w:pStyle w:val="FootnoteText"/>
                              <w:snapToGrid w:val="0"/>
                              <w:rPr>
                                <w:b/>
                                <w:sz w:val="24"/>
                                <w:lang w:val="el-GR"/>
                              </w:rPr>
                            </w:pPr>
                            <w:r>
                              <w:rPr>
                                <w:b/>
                                <w:sz w:val="24"/>
                                <w:lang w:val="el-GR"/>
                              </w:rPr>
                              <w:t>Κατασκευή Ιστοσελίδων</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 xml:space="preserve">Οι έννοιες </w:t>
                            </w:r>
                            <w:r>
                              <w:t>web</w:t>
                            </w:r>
                            <w:r>
                              <w:rPr>
                                <w:lang w:val="el-GR"/>
                              </w:rPr>
                              <w:t xml:space="preserve"> – εγκατάσταση και </w:t>
                            </w:r>
                            <w:r>
                              <w:t>web</w:t>
                            </w:r>
                            <w:r>
                              <w:rPr>
                                <w:lang w:val="el-GR"/>
                              </w:rPr>
                              <w:t xml:space="preserve"> – εξυπηρετητής.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Η έννοια και η ανατομία της ιστοσελίδας</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Τρόποι οργάνωσης Ιστοσελίδων.</w:t>
                            </w:r>
                          </w:p>
                          <w:p w:rsidR="00E80AA3" w:rsidRDefault="00E80AA3">
                            <w:pPr>
                              <w:pStyle w:val="FootnoteText"/>
                              <w:tabs>
                                <w:tab w:val="left" w:pos="360"/>
                              </w:tabs>
                              <w:ind w:left="360" w:hanging="360"/>
                              <w:rPr>
                                <w:lang w:val="el-GR"/>
                              </w:rPr>
                            </w:pPr>
                            <w:r>
                              <w:rPr>
                                <w:rFonts w:ascii="Symbol" w:hAnsi="Symbol"/>
                              </w:rPr>
                              <w:t></w:t>
                            </w:r>
                            <w:r>
                              <w:rPr>
                                <w:rFonts w:ascii="Symbol" w:hAnsi="Symbol"/>
                                <w:lang w:val="el-GR"/>
                              </w:rPr>
                              <w:tab/>
                            </w:r>
                            <w:r>
                              <w:rPr>
                                <w:lang w:val="el-GR"/>
                              </w:rPr>
                              <w:t>Αρχές σχεδιασμού για τη δημιουργία ιστοσελίδων.</w:t>
                            </w:r>
                          </w:p>
                          <w:p w:rsidR="00E80AA3" w:rsidRDefault="00E80AA3">
                            <w:pPr>
                              <w:jc w:val="both"/>
                              <w:rPr>
                                <w:b/>
                              </w:rPr>
                            </w:pPr>
                          </w:p>
                        </w:tc>
                        <w:tc>
                          <w:tcPr>
                            <w:tcW w:w="1800" w:type="dxa"/>
                            <w:tcBorders>
                              <w:left w:val="single" w:sz="4" w:space="0" w:color="000000"/>
                              <w:bottom w:val="single" w:sz="4" w:space="0" w:color="000000"/>
                            </w:tcBorders>
                          </w:tcPr>
                          <w:p w:rsidR="00E80AA3" w:rsidRDefault="00E80AA3">
                            <w:pPr>
                              <w:pStyle w:val="Heading3"/>
                              <w:snapToGrid w:val="0"/>
                            </w:pPr>
                          </w:p>
                        </w:tc>
                        <w:tc>
                          <w:tcPr>
                            <w:tcW w:w="4680" w:type="dxa"/>
                            <w:tcBorders>
                              <w:left w:val="single" w:sz="4" w:space="0" w:color="000000"/>
                              <w:bottom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είναι σε θέση να περιγράφει τις  έννοιες της ιστοσελίδας αλλά και της Web – εγκατάστασης.</w:t>
                            </w:r>
                          </w:p>
                          <w:p w:rsidR="00E80AA3" w:rsidRDefault="00E80AA3">
                            <w:pPr>
                              <w:tabs>
                                <w:tab w:val="left" w:pos="360"/>
                              </w:tabs>
                              <w:ind w:left="360" w:hanging="360"/>
                            </w:pPr>
                            <w:r>
                              <w:rPr>
                                <w:rFonts w:ascii="Symbol" w:hAnsi="Symbol"/>
                              </w:rPr>
                              <w:t></w:t>
                            </w:r>
                            <w:r>
                              <w:rPr>
                                <w:rFonts w:ascii="Symbol" w:hAnsi="Symbol"/>
                              </w:rPr>
                              <w:tab/>
                            </w:r>
                            <w:r>
                              <w:t>να αναλύει μια ιστοσελίδα στα συστατικά της, αλλά και να συνθέτει διάφορα συστατικά στην κατεύθυνση της δημιουργίας ιστοσελίδας.</w:t>
                            </w:r>
                          </w:p>
                          <w:p w:rsidR="00E80AA3" w:rsidRDefault="00E80AA3">
                            <w:pPr>
                              <w:tabs>
                                <w:tab w:val="left" w:pos="360"/>
                              </w:tabs>
                              <w:ind w:left="360" w:hanging="360"/>
                            </w:pPr>
                            <w:r>
                              <w:rPr>
                                <w:rFonts w:ascii="Symbol" w:hAnsi="Symbol"/>
                              </w:rPr>
                              <w:t></w:t>
                            </w:r>
                            <w:r>
                              <w:rPr>
                                <w:rFonts w:ascii="Symbol" w:hAnsi="Symbol"/>
                              </w:rPr>
                              <w:tab/>
                            </w:r>
                            <w:r>
                              <w:t>να αξιολογεί τους τρόπους οργάνωσης ιστοσελίδων.</w:t>
                            </w:r>
                          </w:p>
                          <w:p w:rsidR="00E80AA3" w:rsidRDefault="00E80AA3">
                            <w:pPr>
                              <w:tabs>
                                <w:tab w:val="left" w:pos="360"/>
                              </w:tabs>
                              <w:ind w:left="360" w:hanging="360"/>
                            </w:pPr>
                            <w:r>
                              <w:rPr>
                                <w:rFonts w:ascii="Symbol" w:hAnsi="Symbol"/>
                              </w:rPr>
                              <w:t></w:t>
                            </w:r>
                            <w:r>
                              <w:rPr>
                                <w:rFonts w:ascii="Symbol" w:hAnsi="Symbol"/>
                              </w:rPr>
                              <w:tab/>
                            </w:r>
                            <w:r>
                              <w:t>να αντιμετωπίζει την κατασκευή ιστοσελίδων με γνώμονα βασικές αρχές και κανόνες, που αναφέρονται τόσο στην οργάνωση του περιεχομένου, όσο και στην οργάνωση της παρουσίασης</w:t>
                            </w:r>
                          </w:p>
                        </w:tc>
                        <w:tc>
                          <w:tcPr>
                            <w:tcW w:w="4165" w:type="dxa"/>
                            <w:tcBorders>
                              <w:left w:val="single" w:sz="4" w:space="0" w:color="000000"/>
                              <w:bottom w:val="single" w:sz="4" w:space="0" w:color="000000"/>
                              <w:right w:val="single" w:sz="4" w:space="0" w:color="000000"/>
                            </w:tcBorders>
                          </w:tcPr>
                          <w:p w:rsidR="00E80AA3" w:rsidRDefault="00E80AA3">
                            <w:pPr>
                              <w:tabs>
                                <w:tab w:val="left" w:pos="360"/>
                              </w:tabs>
                              <w:snapToGrid w:val="0"/>
                              <w:ind w:left="360" w:hanging="360"/>
                            </w:pPr>
                            <w:r>
                              <w:rPr>
                                <w:rFonts w:ascii="Symbol" w:hAnsi="Symbol"/>
                              </w:rPr>
                              <w:t></w:t>
                            </w:r>
                            <w:r>
                              <w:rPr>
                                <w:rFonts w:ascii="Symbol" w:hAnsi="Symbol"/>
                              </w:rPr>
                              <w:tab/>
                            </w:r>
                            <w:r>
                              <w:t>να επισκεφθούν οι μαθητές αντιπροσωπευτικές ιστοσελίδες των προτεινόμενων μεθοδολογιών.</w:t>
                            </w:r>
                          </w:p>
                          <w:p w:rsidR="00E80AA3" w:rsidRDefault="00E80AA3">
                            <w:pPr>
                              <w:tabs>
                                <w:tab w:val="left" w:pos="360"/>
                              </w:tabs>
                              <w:ind w:left="360" w:hanging="360"/>
                            </w:pPr>
                            <w:r>
                              <w:rPr>
                                <w:rFonts w:ascii="Symbol" w:hAnsi="Symbol"/>
                              </w:rPr>
                              <w:t></w:t>
                            </w:r>
                            <w:r>
                              <w:rPr>
                                <w:rFonts w:ascii="Symbol" w:hAnsi="Symbol"/>
                              </w:rPr>
                              <w:tab/>
                            </w:r>
                            <w:r>
                              <w:t>να αναπτυχθεί προβληματισμός σε σχέση με τον τρόπο αποθήκευσης των περιεχομένων ιστοσελίδων στην πλευρά του εξυπηρετητή.</w:t>
                            </w:r>
                          </w:p>
                          <w:p w:rsidR="00E80AA3" w:rsidRDefault="00E80AA3">
                            <w:pPr>
                              <w:tabs>
                                <w:tab w:val="left" w:pos="360"/>
                              </w:tabs>
                              <w:ind w:left="360" w:hanging="360"/>
                            </w:pPr>
                            <w:r>
                              <w:rPr>
                                <w:rFonts w:ascii="Symbol" w:hAnsi="Symbol"/>
                              </w:rPr>
                              <w:t></w:t>
                            </w:r>
                            <w:r>
                              <w:rPr>
                                <w:rFonts w:ascii="Symbol" w:hAnsi="Symbol"/>
                              </w:rPr>
                              <w:tab/>
                            </w:r>
                            <w:r>
                              <w:t>να γίνει αναφορά στο ρόλο και τα προσόντα του διαχειριστή web – εγκατάστασης (web – master)</w:t>
                            </w:r>
                          </w:p>
                          <w:p w:rsidR="00E80AA3" w:rsidRDefault="00E80AA3">
                            <w:pPr>
                              <w:tabs>
                                <w:tab w:val="left" w:pos="360"/>
                              </w:tabs>
                              <w:ind w:left="360" w:hanging="360"/>
                            </w:pPr>
                            <w:r>
                              <w:rPr>
                                <w:rFonts w:ascii="Symbol" w:hAnsi="Symbol"/>
                              </w:rPr>
                              <w:t></w:t>
                            </w:r>
                            <w:r>
                              <w:rPr>
                                <w:rFonts w:ascii="Symbol" w:hAnsi="Symbol"/>
                              </w:rPr>
                              <w:tab/>
                            </w:r>
                            <w:r>
                              <w:t>να κληθούν οι μαθητές να καθορίσουν κριτήρια και να αξιολογήσουν διάφορες ιστοσελίδες γύρω από κάποιο συγκεκριμένο θέμα.</w:t>
                            </w:r>
                          </w:p>
                          <w:p w:rsidR="00E80AA3" w:rsidRDefault="00E80AA3">
                            <w:pPr>
                              <w:tabs>
                                <w:tab w:val="left" w:pos="360"/>
                              </w:tabs>
                              <w:ind w:left="360" w:hanging="360"/>
                            </w:pPr>
                            <w:r>
                              <w:rPr>
                                <w:rFonts w:ascii="Symbol" w:hAnsi="Symbol"/>
                              </w:rPr>
                              <w:t></w:t>
                            </w:r>
                            <w:r>
                              <w:rPr>
                                <w:rFonts w:ascii="Symbol" w:hAnsi="Symbol"/>
                              </w:rPr>
                              <w:tab/>
                            </w:r>
                            <w:r>
                              <w:t xml:space="preserve">να ζητηθεί από τους μαθητές να περιγράψουν τον τρόπο με τον οποίο θα οργανώσουν το περιεχόμενο μιας ιστοσελίδας. </w:t>
                            </w:r>
                          </w:p>
                        </w:tc>
                      </w:tr>
                    </w:tbl>
                  </w:txbxContent>
                </v:textbox>
                <w10:wrap type="square" side="largest" anchorx="margin" anchory="page"/>
              </v:shape>
            </w:pict>
          </mc:Fallback>
        </mc:AlternateContent>
      </w:r>
    </w:p>
    <w:p w:rsidR="00E80AA3" w:rsidRDefault="00E80AA3" w:rsidP="00E80AA3"/>
    <w:p w:rsidR="00E80AA3" w:rsidRDefault="00E80AA3" w:rsidP="00E80AA3"/>
    <w:p w:rsidR="00E80AA3" w:rsidRDefault="00E80AA3" w:rsidP="00E80AA3"/>
    <w:p w:rsidR="00E80AA3" w:rsidRDefault="00E80AA3" w:rsidP="00E80AA3"/>
    <w:p w:rsidR="00E80AA3" w:rsidRDefault="00E80AA3" w:rsidP="00E80AA3"/>
    <w:tbl>
      <w:tblPr>
        <w:tblW w:w="0" w:type="auto"/>
        <w:tblInd w:w="-10" w:type="dxa"/>
        <w:tblLayout w:type="fixed"/>
        <w:tblLook w:val="0000" w:firstRow="0" w:lastRow="0" w:firstColumn="0" w:lastColumn="0" w:noHBand="0" w:noVBand="0"/>
      </w:tblPr>
      <w:tblGrid>
        <w:gridCol w:w="3898"/>
        <w:gridCol w:w="1731"/>
        <w:gridCol w:w="4484"/>
        <w:gridCol w:w="4081"/>
      </w:tblGrid>
      <w:tr w:rsidR="00E80AA3" w:rsidTr="00BA3F17">
        <w:trPr>
          <w:trHeight w:val="1418"/>
        </w:trPr>
        <w:tc>
          <w:tcPr>
            <w:tcW w:w="3898" w:type="dxa"/>
            <w:tcBorders>
              <w:top w:val="single" w:sz="4" w:space="0" w:color="000000"/>
              <w:left w:val="single" w:sz="4" w:space="0" w:color="000000"/>
              <w:bottom w:val="single" w:sz="4" w:space="0" w:color="000000"/>
            </w:tcBorders>
          </w:tcPr>
          <w:p w:rsidR="00E80AA3" w:rsidRDefault="00E80AA3" w:rsidP="00BA3F17">
            <w:pPr>
              <w:pStyle w:val="Heading3"/>
              <w:snapToGrid w:val="0"/>
            </w:pPr>
            <w:r>
              <w:lastRenderedPageBreak/>
              <w:t>Η γλώσσα HTML</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Χαρακτηριστικά  - Ιδιαιτερότητες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Δυνατότητες – Περιορισμοί</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Μορφή αρχείων στην HTML</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Συντάκτες HTML</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Η έννοια και η λειτουργία των ετικετών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Δομή σελίδας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Παρουσίαση – Μορφοποίηση κειμένου</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Σύνδεσμοι </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Εικόνες και Φόντα</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Πολυμέσα</w:t>
            </w:r>
          </w:p>
          <w:p w:rsidR="00E80AA3" w:rsidRDefault="00E80AA3" w:rsidP="00BA3F17">
            <w:pPr>
              <w:pStyle w:val="Header"/>
              <w:tabs>
                <w:tab w:val="clear" w:pos="4153"/>
                <w:tab w:val="clear" w:pos="8306"/>
                <w:tab w:val="left" w:pos="972"/>
              </w:tabs>
              <w:ind w:left="972" w:hanging="360"/>
            </w:pPr>
            <w:r>
              <w:rPr>
                <w:rFonts w:ascii="Symbol" w:hAnsi="Symbol"/>
              </w:rPr>
              <w:t></w:t>
            </w:r>
            <w:r>
              <w:rPr>
                <w:rFonts w:ascii="Symbol" w:hAnsi="Symbol"/>
              </w:rPr>
              <w:tab/>
            </w:r>
            <w:r>
              <w:t>Animation</w:t>
            </w:r>
          </w:p>
          <w:p w:rsidR="00E80AA3" w:rsidRDefault="00E80AA3" w:rsidP="00BA3F17">
            <w:pPr>
              <w:pStyle w:val="Header"/>
              <w:tabs>
                <w:tab w:val="clear" w:pos="4153"/>
                <w:tab w:val="clear" w:pos="8306"/>
                <w:tab w:val="left" w:pos="972"/>
              </w:tabs>
              <w:ind w:left="972" w:hanging="360"/>
            </w:pPr>
            <w:r>
              <w:rPr>
                <w:rFonts w:ascii="Symbol" w:hAnsi="Symbol"/>
              </w:rPr>
              <w:t></w:t>
            </w:r>
            <w:r>
              <w:rPr>
                <w:rFonts w:ascii="Symbol" w:hAnsi="Symbol"/>
              </w:rPr>
              <w:tab/>
            </w:r>
            <w:r>
              <w:t>Ήχος</w:t>
            </w:r>
          </w:p>
          <w:p w:rsidR="00E80AA3" w:rsidRDefault="00E80AA3" w:rsidP="00BA3F17">
            <w:pPr>
              <w:pStyle w:val="Header"/>
              <w:tabs>
                <w:tab w:val="clear" w:pos="4153"/>
                <w:tab w:val="clear" w:pos="8306"/>
                <w:tab w:val="left" w:pos="972"/>
              </w:tabs>
              <w:ind w:left="972" w:hanging="360"/>
            </w:pPr>
            <w:r>
              <w:rPr>
                <w:rFonts w:ascii="Symbol" w:hAnsi="Symbol"/>
              </w:rPr>
              <w:t></w:t>
            </w:r>
            <w:r>
              <w:rPr>
                <w:rFonts w:ascii="Symbol" w:hAnsi="Symbol"/>
              </w:rPr>
              <w:tab/>
            </w:r>
            <w:r>
              <w:t>Βίντεο</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Πίνακες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Πλαίσια</w:t>
            </w:r>
          </w:p>
          <w:p w:rsidR="00E80AA3" w:rsidRDefault="00E80AA3" w:rsidP="00BA3F17">
            <w:pPr>
              <w:pStyle w:val="Header"/>
              <w:tabs>
                <w:tab w:val="clear" w:pos="4153"/>
                <w:tab w:val="clear" w:pos="8306"/>
              </w:tabs>
            </w:pPr>
          </w:p>
          <w:p w:rsidR="00E80AA3" w:rsidRDefault="00E80AA3" w:rsidP="00BA3F17">
            <w:pPr>
              <w:pStyle w:val="Header"/>
              <w:tabs>
                <w:tab w:val="clear" w:pos="4153"/>
                <w:tab w:val="clear" w:pos="8306"/>
              </w:tabs>
            </w:pPr>
          </w:p>
          <w:p w:rsidR="00E80AA3" w:rsidRDefault="00E80AA3" w:rsidP="00BA3F17">
            <w:pPr>
              <w:pStyle w:val="Header"/>
              <w:tabs>
                <w:tab w:val="clear" w:pos="4153"/>
                <w:tab w:val="clear" w:pos="8306"/>
              </w:tabs>
            </w:pPr>
          </w:p>
          <w:p w:rsidR="00E80AA3" w:rsidRDefault="00E80AA3" w:rsidP="00BA3F17">
            <w:pPr>
              <w:pStyle w:val="Header"/>
              <w:tabs>
                <w:tab w:val="clear" w:pos="4153"/>
                <w:tab w:val="clear" w:pos="8306"/>
              </w:tabs>
            </w:pPr>
          </w:p>
          <w:p w:rsidR="00E80AA3" w:rsidRDefault="00E80AA3" w:rsidP="00BA3F17">
            <w:pPr>
              <w:pStyle w:val="Header"/>
              <w:tabs>
                <w:tab w:val="clear" w:pos="4153"/>
                <w:tab w:val="clear" w:pos="8306"/>
              </w:tabs>
              <w:ind w:left="720"/>
            </w:pPr>
          </w:p>
          <w:p w:rsidR="00E80AA3" w:rsidRDefault="00E80AA3" w:rsidP="00BA3F17">
            <w:pPr>
              <w:pStyle w:val="Header"/>
              <w:tabs>
                <w:tab w:val="clear" w:pos="4153"/>
                <w:tab w:val="clear" w:pos="8306"/>
              </w:tabs>
            </w:pPr>
          </w:p>
          <w:p w:rsidR="00E80AA3" w:rsidRDefault="00E80AA3" w:rsidP="00BA3F17">
            <w:pPr>
              <w:pStyle w:val="Header"/>
              <w:tabs>
                <w:tab w:val="clear" w:pos="4153"/>
                <w:tab w:val="clear" w:pos="8306"/>
              </w:tabs>
            </w:pPr>
          </w:p>
          <w:p w:rsidR="00E80AA3" w:rsidRDefault="00E80AA3" w:rsidP="00BA3F17">
            <w:pPr>
              <w:pStyle w:val="Header"/>
              <w:tabs>
                <w:tab w:val="clear" w:pos="4153"/>
                <w:tab w:val="clear" w:pos="8306"/>
              </w:tabs>
            </w:pPr>
          </w:p>
        </w:tc>
        <w:tc>
          <w:tcPr>
            <w:tcW w:w="1731" w:type="dxa"/>
            <w:tcBorders>
              <w:top w:val="single" w:sz="4" w:space="0" w:color="000000"/>
              <w:left w:val="single" w:sz="4" w:space="0" w:color="000000"/>
              <w:bottom w:val="single" w:sz="4" w:space="0" w:color="000000"/>
            </w:tcBorders>
          </w:tcPr>
          <w:p w:rsidR="00E80AA3" w:rsidRDefault="00E80AA3" w:rsidP="00BA3F17">
            <w:pPr>
              <w:snapToGrid w:val="0"/>
              <w:jc w:val="center"/>
              <w:rPr>
                <w:b/>
              </w:rPr>
            </w:pPr>
          </w:p>
        </w:tc>
        <w:tc>
          <w:tcPr>
            <w:tcW w:w="4484" w:type="dxa"/>
            <w:tcBorders>
              <w:top w:val="single" w:sz="4" w:space="0" w:color="000000"/>
              <w:left w:val="single" w:sz="4" w:space="0" w:color="000000"/>
              <w:bottom w:val="single" w:sz="4" w:space="0" w:color="000000"/>
            </w:tcBorders>
          </w:tcPr>
          <w:p w:rsidR="00E80AA3" w:rsidRDefault="00E80AA3" w:rsidP="00BA3F17">
            <w:pPr>
              <w:pStyle w:val="Header"/>
              <w:tabs>
                <w:tab w:val="clear" w:pos="4153"/>
                <w:tab w:val="clear" w:pos="8306"/>
                <w:tab w:val="left" w:pos="360"/>
              </w:tabs>
              <w:snapToGrid w:val="0"/>
              <w:ind w:left="360" w:hanging="360"/>
            </w:pPr>
            <w:r>
              <w:rPr>
                <w:rFonts w:ascii="Symbol" w:hAnsi="Symbol"/>
              </w:rPr>
              <w:t></w:t>
            </w:r>
            <w:r>
              <w:rPr>
                <w:rFonts w:ascii="Symbol" w:hAnsi="Symbol"/>
              </w:rPr>
              <w:tab/>
            </w:r>
            <w:r>
              <w:t>να περιγράφει τη γλώσσα ΗΤΜL τα χαρακτηριστικά της, καθώς και το ρόλο της στην ανάπτυξη εφαρμογών για τον Παγκόσμιο Ιστό.</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απαριθμεί τις διαφορές της HTML από τις δομημένες γλώσσες προγραμματισμού και να προσδιορίζει τα όρια και τις δυνατότητές της.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είναι σε θέση να συντάσσει κώδικα HTML και να κατανοεί τη μορφή των αρχείων HTML και του  τρόπου εκτέλεσής τους.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χρησιμοποιεί αποτελεσματικά τις ετικέτες της HTML για τη δημιουργία αρχείων ιστοσελίδων.</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είναι σε θέση να συμπεριλάβει ποικίλο πολυμεσικό υλικό στα αρχεία που δημιουργεί και να εξασφαλίσει την άρτια παρουσίασή του.</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δημιουργεί αποτελεσματικές συνδέσεις μεταξύ των διαφόρων συστατικών της εφαρμογής που αναπτύσσει, αλλά και συνδέσμων προς εξωτερικές ιστοσελίδες.</w:t>
            </w:r>
          </w:p>
          <w:p w:rsidR="00E80AA3" w:rsidRDefault="00E80AA3" w:rsidP="00BA3F17">
            <w:pPr>
              <w:pStyle w:val="Header"/>
              <w:tabs>
                <w:tab w:val="clear" w:pos="4153"/>
                <w:tab w:val="clear" w:pos="8306"/>
                <w:tab w:val="left" w:pos="360"/>
              </w:tabs>
            </w:pPr>
          </w:p>
        </w:tc>
        <w:tc>
          <w:tcPr>
            <w:tcW w:w="4081" w:type="dxa"/>
            <w:tcBorders>
              <w:top w:val="single" w:sz="4" w:space="0" w:color="000000"/>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να παρουσιαστεί ο κώδικας HTML αρκετών έτοιμων ιστοσελίδων για να γνωρίσουν οι μαθητές τη χρήση διαφόρων ετικετών (tags).</w:t>
            </w:r>
          </w:p>
          <w:p w:rsidR="00E80AA3" w:rsidRDefault="00E80AA3" w:rsidP="00BA3F17">
            <w:pPr>
              <w:tabs>
                <w:tab w:val="left" w:pos="360"/>
              </w:tabs>
              <w:ind w:left="360" w:hanging="360"/>
            </w:pPr>
            <w:r>
              <w:rPr>
                <w:rFonts w:ascii="Symbol" w:hAnsi="Symbol"/>
              </w:rPr>
              <w:t></w:t>
            </w:r>
            <w:r>
              <w:rPr>
                <w:rFonts w:ascii="Symbol" w:hAnsi="Symbol"/>
              </w:rPr>
              <w:tab/>
            </w:r>
            <w:r>
              <w:t>να αναπτύξουν οι μαθητές εφαρμογές τόσο τμηματικά για τις διάφορες ετικέτες όσο και συνθετικές εφαρμογές.</w:t>
            </w:r>
          </w:p>
          <w:p w:rsidR="00E80AA3" w:rsidRDefault="00E80AA3" w:rsidP="00BA3F17">
            <w:pPr>
              <w:tabs>
                <w:tab w:val="left" w:pos="360"/>
              </w:tabs>
              <w:ind w:left="360" w:hanging="360"/>
            </w:pPr>
            <w:r>
              <w:rPr>
                <w:rFonts w:ascii="Symbol" w:hAnsi="Symbol"/>
              </w:rPr>
              <w:t></w:t>
            </w:r>
            <w:r>
              <w:rPr>
                <w:rFonts w:ascii="Symbol" w:hAnsi="Symbol"/>
              </w:rPr>
              <w:tab/>
            </w:r>
            <w:r>
              <w:t>να ενθαρρυνθεί η ανάπτυξη της ίδιας εφαρμογής με εναλλακτικούς τρόπους υλοποίησης (πχ με ή χωρίς τη χρήση πλαισίων).</w:t>
            </w:r>
          </w:p>
          <w:p w:rsidR="00E80AA3" w:rsidRDefault="00E80AA3" w:rsidP="00BA3F17">
            <w:pPr>
              <w:tabs>
                <w:tab w:val="left" w:pos="360"/>
              </w:tabs>
              <w:ind w:left="360" w:hanging="360"/>
            </w:pPr>
            <w:r>
              <w:rPr>
                <w:rFonts w:ascii="Symbol" w:hAnsi="Symbol"/>
              </w:rPr>
              <w:t></w:t>
            </w:r>
            <w:r>
              <w:rPr>
                <w:rFonts w:ascii="Symbol" w:hAnsi="Symbol"/>
              </w:rPr>
              <w:tab/>
            </w:r>
            <w:r>
              <w:t>να κληθούν οι μαθητές να λειτουργήσουν σαν αξιολογητές της δουλειάς των συμμαθητών τους.</w:t>
            </w:r>
          </w:p>
          <w:p w:rsidR="00E80AA3" w:rsidRDefault="00E80AA3" w:rsidP="00BA3F17">
            <w:pPr>
              <w:pStyle w:val="Header"/>
              <w:tabs>
                <w:tab w:val="clear" w:pos="4153"/>
                <w:tab w:val="clear" w:pos="8306"/>
              </w:tabs>
            </w:pPr>
          </w:p>
        </w:tc>
      </w:tr>
      <w:tr w:rsidR="00E80AA3" w:rsidTr="00BA3F17">
        <w:trPr>
          <w:trHeight w:val="1418"/>
        </w:trPr>
        <w:tc>
          <w:tcPr>
            <w:tcW w:w="3898" w:type="dxa"/>
            <w:tcBorders>
              <w:left w:val="single" w:sz="4" w:space="0" w:color="000000"/>
              <w:bottom w:val="single" w:sz="4" w:space="0" w:color="000000"/>
            </w:tcBorders>
          </w:tcPr>
          <w:p w:rsidR="00E80AA3" w:rsidRDefault="00E80AA3" w:rsidP="00BA3F17">
            <w:pPr>
              <w:pStyle w:val="Heading3"/>
              <w:snapToGrid w:val="0"/>
            </w:pPr>
            <w:r>
              <w:lastRenderedPageBreak/>
              <w:t>Η ετικέττα &lt;FORM&gt;</w:t>
            </w:r>
          </w:p>
          <w:p w:rsidR="00E80AA3" w:rsidRDefault="00E80AA3" w:rsidP="00BA3F17">
            <w:pPr>
              <w:tabs>
                <w:tab w:val="left" w:pos="360"/>
              </w:tabs>
              <w:ind w:left="360" w:hanging="360"/>
            </w:pPr>
            <w:r>
              <w:rPr>
                <w:rFonts w:ascii="Symbol" w:hAnsi="Symbol"/>
              </w:rPr>
              <w:t></w:t>
            </w:r>
            <w:r>
              <w:rPr>
                <w:rFonts w:ascii="Symbol" w:hAnsi="Symbol"/>
              </w:rPr>
              <w:tab/>
            </w:r>
            <w:r>
              <w:t xml:space="preserve">Ανατομία μιας φόρμας για την υποβολή στοιχείων. </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Η έννοια της δυναμικής ιστοσελίδας με βάση την επικοινωνία πελάτη εξυπηρετητή</w:t>
            </w:r>
          </w:p>
          <w:p w:rsidR="00E80AA3" w:rsidRDefault="00E80AA3" w:rsidP="00BA3F17">
            <w:pPr>
              <w:tabs>
                <w:tab w:val="left" w:pos="360"/>
              </w:tabs>
              <w:ind w:left="360" w:hanging="360"/>
            </w:pPr>
            <w:r>
              <w:rPr>
                <w:rFonts w:ascii="Symbol" w:hAnsi="Symbol"/>
              </w:rPr>
              <w:t></w:t>
            </w:r>
            <w:r>
              <w:rPr>
                <w:rFonts w:ascii="Symbol" w:hAnsi="Symbol"/>
              </w:rPr>
              <w:tab/>
            </w:r>
            <w:r>
              <w:t>Το πρότυπο CGI</w:t>
            </w:r>
          </w:p>
          <w:p w:rsidR="00E80AA3" w:rsidRDefault="00E80AA3" w:rsidP="00BA3F17">
            <w:pPr>
              <w:tabs>
                <w:tab w:val="left" w:pos="360"/>
              </w:tabs>
              <w:ind w:left="360" w:hanging="360"/>
            </w:pPr>
            <w:r>
              <w:rPr>
                <w:rFonts w:ascii="Symbol" w:hAnsi="Symbol"/>
              </w:rPr>
              <w:t></w:t>
            </w:r>
            <w:r>
              <w:rPr>
                <w:rFonts w:ascii="Symbol" w:hAnsi="Symbol"/>
              </w:rPr>
              <w:tab/>
            </w:r>
            <w:r>
              <w:t>Τόπος και τρόπος λειτουργίας</w:t>
            </w:r>
          </w:p>
          <w:p w:rsidR="00E80AA3" w:rsidRDefault="00E80AA3" w:rsidP="00BA3F17">
            <w:pPr>
              <w:tabs>
                <w:tab w:val="left" w:pos="360"/>
              </w:tabs>
              <w:ind w:left="360" w:hanging="360"/>
            </w:pPr>
            <w:r>
              <w:rPr>
                <w:rFonts w:ascii="Symbol" w:hAnsi="Symbol"/>
              </w:rPr>
              <w:t></w:t>
            </w:r>
            <w:r>
              <w:rPr>
                <w:rFonts w:ascii="Symbol" w:hAnsi="Symbol"/>
              </w:rPr>
              <w:tab/>
            </w:r>
            <w:r>
              <w:t>Γλώσσες προγραμματισμού για τη δημιουργία CGI</w:t>
            </w:r>
          </w:p>
          <w:p w:rsidR="00E80AA3" w:rsidRDefault="00E80AA3" w:rsidP="00BA3F17">
            <w:pPr>
              <w:tabs>
                <w:tab w:val="left" w:pos="360"/>
              </w:tabs>
              <w:ind w:left="360" w:hanging="360"/>
            </w:pPr>
            <w:r>
              <w:rPr>
                <w:rFonts w:ascii="Symbol" w:hAnsi="Symbol"/>
              </w:rPr>
              <w:t></w:t>
            </w:r>
            <w:r>
              <w:rPr>
                <w:rFonts w:ascii="Symbol" w:hAnsi="Symbol"/>
              </w:rPr>
              <w:tab/>
            </w:r>
            <w:r>
              <w:t>Ανατομία ενός CGI αρχείου</w:t>
            </w:r>
          </w:p>
          <w:p w:rsidR="00E80AA3" w:rsidRDefault="00E80AA3" w:rsidP="00BA3F17">
            <w:pPr>
              <w:pStyle w:val="Header"/>
              <w:tabs>
                <w:tab w:val="clear" w:pos="4153"/>
                <w:tab w:val="clear" w:pos="8306"/>
              </w:tabs>
            </w:pPr>
          </w:p>
          <w:p w:rsidR="00E80AA3" w:rsidRDefault="00E80AA3" w:rsidP="00BA3F17"/>
        </w:tc>
        <w:tc>
          <w:tcPr>
            <w:tcW w:w="1731" w:type="dxa"/>
            <w:tcBorders>
              <w:left w:val="single" w:sz="4" w:space="0" w:color="000000"/>
              <w:bottom w:val="single" w:sz="4" w:space="0" w:color="000000"/>
            </w:tcBorders>
          </w:tcPr>
          <w:p w:rsidR="00E80AA3" w:rsidRDefault="00E80AA3" w:rsidP="00BA3F17">
            <w:pPr>
              <w:snapToGrid w:val="0"/>
              <w:jc w:val="center"/>
              <w:rPr>
                <w:b/>
              </w:rPr>
            </w:pPr>
          </w:p>
        </w:tc>
        <w:tc>
          <w:tcPr>
            <w:tcW w:w="4484" w:type="dxa"/>
            <w:tcBorders>
              <w:left w:val="single" w:sz="4" w:space="0" w:color="000000"/>
              <w:bottom w:val="single" w:sz="4" w:space="0" w:color="000000"/>
            </w:tcBorders>
          </w:tcPr>
          <w:p w:rsidR="00E80AA3" w:rsidRDefault="00E80AA3" w:rsidP="00BA3F17">
            <w:pPr>
              <w:pStyle w:val="Header"/>
              <w:tabs>
                <w:tab w:val="clear" w:pos="4153"/>
                <w:tab w:val="clear" w:pos="8306"/>
                <w:tab w:val="left" w:pos="360"/>
              </w:tabs>
              <w:snapToGrid w:val="0"/>
              <w:ind w:left="360" w:hanging="360"/>
            </w:pPr>
            <w:r>
              <w:rPr>
                <w:rFonts w:ascii="Symbol" w:hAnsi="Symbol"/>
              </w:rPr>
              <w:t></w:t>
            </w:r>
            <w:r>
              <w:rPr>
                <w:rFonts w:ascii="Symbol" w:hAnsi="Symbol"/>
              </w:rPr>
              <w:tab/>
            </w:r>
            <w:r>
              <w:t>να είναι σε θέση να κατασκευάσει και να ενσωματώσει σε ιστοσελίδες φόρμες με διάφορες μορφοποιήσεις.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να γνωρίζει τον τρόπο αποθήκευσης των εφαρμογών </w:t>
            </w:r>
            <w:r>
              <w:rPr>
                <w:lang w:val="en-US"/>
              </w:rPr>
              <w:t>CGI</w:t>
            </w:r>
            <w:r>
              <w:t xml:space="preserve"> στο χώρο του εξυπηρετητή.</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περιγράφει τη διαδικασία υποβολής και λήψης στοιχείων στην πλευρά του πελάτη, μέσω της εκτέλεσης μιας εφαρμογής CGI στην πλευρά του εξυπηρετητή.</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αναλύει απλά CGIs στα συστατικά τους, κατανοώντας τη χρηστικότητα καθενός από αυτά.</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είναι σε θέση να υποβάλλει και να λάβει στοιχεία με τη χρήση συγκεκριμένης CGI εφαρμογής.</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απαριθμεί τις πλέον χαρακτηριστικές από τις δυνατότητες, που προσφέρει η χρήση τωνCGIs.</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να γνωρίζει τις δημοφιλέστερες γλώσσες για τη δημιουργία εφαρμογών CGI.</w:t>
            </w:r>
          </w:p>
          <w:p w:rsidR="00E80AA3" w:rsidRDefault="00E80AA3" w:rsidP="00BA3F17">
            <w:pPr>
              <w:pStyle w:val="Header"/>
              <w:tabs>
                <w:tab w:val="clear" w:pos="4153"/>
                <w:tab w:val="clear" w:pos="8306"/>
                <w:tab w:val="left" w:pos="360"/>
              </w:tabs>
              <w:ind w:left="360" w:hanging="360"/>
            </w:pPr>
            <w:r>
              <w:rPr>
                <w:rFonts w:ascii="Symbol" w:hAnsi="Symbol"/>
              </w:rPr>
              <w:t></w:t>
            </w:r>
            <w:r>
              <w:rPr>
                <w:rFonts w:ascii="Symbol" w:hAnsi="Symbol"/>
              </w:rPr>
              <w:tab/>
            </w:r>
            <w:r>
              <w:t xml:space="preserve">να είναι σε θέση να βρει έτοιμες ελεύθερες για διάθεση CGI εφαρμογές στο Διαδίκτυο και να κάνει περιορισμένες τροποποιήσεις.  </w:t>
            </w:r>
          </w:p>
          <w:p w:rsidR="00E80AA3" w:rsidRDefault="00E80AA3" w:rsidP="00BA3F17">
            <w:pPr>
              <w:pStyle w:val="Header"/>
              <w:tabs>
                <w:tab w:val="clear" w:pos="4153"/>
                <w:tab w:val="clear" w:pos="8306"/>
                <w:tab w:val="left" w:pos="360"/>
              </w:tabs>
            </w:pPr>
          </w:p>
        </w:tc>
        <w:tc>
          <w:tcPr>
            <w:tcW w:w="4081" w:type="dxa"/>
            <w:tcBorders>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να κατασκευάσουν οι μαθητές φόρμες με όλους τους συνδυασμούς μορφοποιήσεων.</w:t>
            </w:r>
          </w:p>
          <w:p w:rsidR="00E80AA3" w:rsidRDefault="00E80AA3" w:rsidP="00BA3F17">
            <w:pPr>
              <w:tabs>
                <w:tab w:val="left" w:pos="360"/>
              </w:tabs>
              <w:ind w:left="360" w:hanging="360"/>
            </w:pPr>
            <w:r>
              <w:rPr>
                <w:rFonts w:ascii="Symbol" w:hAnsi="Symbol"/>
              </w:rPr>
              <w:t></w:t>
            </w:r>
            <w:r>
              <w:rPr>
                <w:rFonts w:ascii="Symbol" w:hAnsi="Symbol"/>
              </w:rPr>
              <w:tab/>
            </w:r>
            <w:r>
              <w:t>να ζητηθεί από τους μαθητές να ενσωματώσουν φόρμες στις ιστοσελίδες τους για υποβολή στοιχείων σε προκαθορισμένα CGI.</w:t>
            </w:r>
          </w:p>
          <w:p w:rsidR="00E80AA3" w:rsidRDefault="00E80AA3" w:rsidP="00BA3F17">
            <w:pPr>
              <w:tabs>
                <w:tab w:val="left" w:pos="360"/>
              </w:tabs>
              <w:ind w:left="360" w:hanging="360"/>
            </w:pPr>
            <w:r>
              <w:rPr>
                <w:rFonts w:ascii="Symbol" w:hAnsi="Symbol"/>
              </w:rPr>
              <w:t></w:t>
            </w:r>
            <w:r>
              <w:rPr>
                <w:rFonts w:ascii="Symbol" w:hAnsi="Symbol"/>
              </w:rPr>
              <w:tab/>
            </w:r>
            <w:r>
              <w:t>να επισκεφθούν οι μαθητές ιστοσελίδες που περιέχουν διαλογικές φόρμες και να ενθαρρυνθεί προβληματισμός σε σχέση με το τι συμβαίνει στην πλευρά του εξυπηρετητή μετά την υποβολή των στοιχείων της φόρμας.</w:t>
            </w:r>
          </w:p>
          <w:p w:rsidR="00E80AA3" w:rsidRDefault="00E80AA3" w:rsidP="00BA3F17">
            <w:pPr>
              <w:tabs>
                <w:tab w:val="left" w:pos="360"/>
              </w:tabs>
              <w:ind w:left="360" w:hanging="360"/>
            </w:pPr>
            <w:r>
              <w:rPr>
                <w:rFonts w:ascii="Symbol" w:hAnsi="Symbol"/>
              </w:rPr>
              <w:t></w:t>
            </w:r>
            <w:r>
              <w:rPr>
                <w:rFonts w:ascii="Symbol" w:hAnsi="Symbol"/>
              </w:rPr>
              <w:tab/>
            </w:r>
            <w:r>
              <w:t>να παρουσιαστεί ο κώδικας απλών CGI εφαρμογών και να αναλυθούν σχηματικά τα συστατικά τους.</w:t>
            </w:r>
          </w:p>
          <w:p w:rsidR="00E80AA3" w:rsidRDefault="00E80AA3" w:rsidP="00BA3F17">
            <w:pPr>
              <w:tabs>
                <w:tab w:val="left" w:pos="360"/>
              </w:tabs>
              <w:ind w:left="360" w:hanging="360"/>
            </w:pPr>
            <w:r>
              <w:rPr>
                <w:rFonts w:ascii="Symbol" w:hAnsi="Symbol"/>
              </w:rPr>
              <w:t></w:t>
            </w:r>
            <w:r>
              <w:rPr>
                <w:rFonts w:ascii="Symbol" w:hAnsi="Symbol"/>
              </w:rPr>
              <w:tab/>
            </w:r>
            <w:r>
              <w:t>σε κάθε περίπτωση το ζητούμενο δεν πρέπει να είναι η εκμάθηση από τους μαθητές της διαδικασίας ανάπτυξης εφαρμογών CGIs αλλά η κατανόηση της λογικής τους και της χρήσης τους.</w:t>
            </w:r>
          </w:p>
        </w:tc>
      </w:tr>
      <w:tr w:rsidR="00E80AA3" w:rsidTr="00BA3F17">
        <w:trPr>
          <w:trHeight w:val="1418"/>
        </w:trPr>
        <w:tc>
          <w:tcPr>
            <w:tcW w:w="3898" w:type="dxa"/>
            <w:tcBorders>
              <w:left w:val="single" w:sz="4" w:space="0" w:color="000000"/>
              <w:bottom w:val="single" w:sz="4" w:space="0" w:color="000000"/>
            </w:tcBorders>
          </w:tcPr>
          <w:p w:rsidR="00E80AA3" w:rsidRDefault="00E80AA3" w:rsidP="00BA3F17">
            <w:pPr>
              <w:pStyle w:val="Heading3"/>
              <w:snapToGrid w:val="0"/>
            </w:pPr>
            <w:r>
              <w:lastRenderedPageBreak/>
              <w:t>Η ετικέτα &lt;SCRIPT&gt;</w:t>
            </w:r>
          </w:p>
          <w:p w:rsidR="00E80AA3" w:rsidRDefault="00E80AA3" w:rsidP="00BA3F17">
            <w:pPr>
              <w:tabs>
                <w:tab w:val="left" w:pos="360"/>
              </w:tabs>
              <w:ind w:left="360" w:hanging="360"/>
            </w:pPr>
            <w:r>
              <w:rPr>
                <w:rFonts w:ascii="Symbol" w:hAnsi="Symbol"/>
              </w:rPr>
              <w:t></w:t>
            </w:r>
            <w:r>
              <w:rPr>
                <w:rFonts w:ascii="Symbol" w:hAnsi="Symbol"/>
              </w:rPr>
              <w:tab/>
            </w:r>
            <w:r>
              <w:t>Η έννοια της δυναμικής ιστοσελίδας με βάση εφαρμογές σεναρίων (scripts), που εκτελούνται  στην πλευρά του πελάτη</w:t>
            </w:r>
          </w:p>
          <w:p w:rsidR="00E80AA3" w:rsidRDefault="00E80AA3" w:rsidP="00BA3F17">
            <w:pPr>
              <w:tabs>
                <w:tab w:val="left" w:pos="360"/>
              </w:tabs>
              <w:ind w:left="360" w:hanging="360"/>
            </w:pPr>
            <w:r>
              <w:rPr>
                <w:rFonts w:ascii="Symbol" w:hAnsi="Symbol"/>
              </w:rPr>
              <w:t></w:t>
            </w:r>
            <w:r>
              <w:rPr>
                <w:rFonts w:ascii="Symbol" w:hAnsi="Symbol"/>
              </w:rPr>
              <w:tab/>
            </w:r>
            <w:r>
              <w:t>Γλώσσες σεναρίων για την ανάπτυξη client-side σεναρίων</w:t>
            </w:r>
          </w:p>
          <w:p w:rsidR="00E80AA3" w:rsidRDefault="00E80AA3" w:rsidP="00BA3F17">
            <w:pPr>
              <w:tabs>
                <w:tab w:val="left" w:pos="360"/>
              </w:tabs>
              <w:ind w:left="360" w:hanging="360"/>
            </w:pPr>
            <w:r>
              <w:rPr>
                <w:rFonts w:ascii="Symbol" w:hAnsi="Symbol"/>
              </w:rPr>
              <w:t></w:t>
            </w:r>
            <w:r>
              <w:rPr>
                <w:rFonts w:ascii="Symbol" w:hAnsi="Symbol"/>
              </w:rPr>
              <w:tab/>
            </w:r>
            <w:r>
              <w:t>Δυνατότητες αλληλεπίδρασης με τη χρήση των client-side σεναρίων</w:t>
            </w:r>
          </w:p>
          <w:p w:rsidR="00E80AA3" w:rsidRDefault="00E80AA3" w:rsidP="00BA3F17">
            <w:pPr>
              <w:tabs>
                <w:tab w:val="left" w:pos="360"/>
              </w:tabs>
              <w:ind w:left="360" w:hanging="360"/>
            </w:pPr>
            <w:r>
              <w:rPr>
                <w:rFonts w:ascii="Symbol" w:hAnsi="Symbol"/>
              </w:rPr>
              <w:t></w:t>
            </w:r>
            <w:r>
              <w:rPr>
                <w:rFonts w:ascii="Symbol" w:hAnsi="Symbol"/>
              </w:rPr>
              <w:tab/>
            </w:r>
            <w:r>
              <w:t>Εισαγωγή στη διασύνδεση με βάσεις δεδομένων</w:t>
            </w:r>
          </w:p>
          <w:p w:rsidR="00E80AA3" w:rsidRDefault="00E80AA3" w:rsidP="00BA3F17">
            <w:pPr>
              <w:tabs>
                <w:tab w:val="left" w:pos="360"/>
              </w:tabs>
              <w:ind w:left="360" w:hanging="360"/>
            </w:pPr>
            <w:r>
              <w:rPr>
                <w:rFonts w:ascii="Symbol" w:hAnsi="Symbol"/>
              </w:rPr>
              <w:t></w:t>
            </w:r>
            <w:r>
              <w:rPr>
                <w:rFonts w:ascii="Symbol" w:hAnsi="Symbol"/>
              </w:rPr>
              <w:tab/>
            </w:r>
            <w:r>
              <w:t>Οι γνωστότερες βάσεις δεδομένων.</w:t>
            </w:r>
          </w:p>
          <w:p w:rsidR="00E80AA3" w:rsidRDefault="00E80AA3" w:rsidP="00BA3F17">
            <w:pPr>
              <w:tabs>
                <w:tab w:val="left" w:pos="360"/>
              </w:tabs>
              <w:ind w:left="360" w:hanging="360"/>
            </w:pPr>
            <w:r>
              <w:rPr>
                <w:rFonts w:ascii="Symbol" w:hAnsi="Symbol"/>
              </w:rPr>
              <w:t></w:t>
            </w:r>
            <w:r>
              <w:rPr>
                <w:rFonts w:ascii="Symbol" w:hAnsi="Symbol"/>
              </w:rPr>
              <w:tab/>
            </w:r>
            <w:r>
              <w:t xml:space="preserve">Διασύνδεση σε βάσεις δεδομένων με </w:t>
            </w:r>
            <w:proofErr w:type="spellStart"/>
            <w:r>
              <w:rPr>
                <w:lang w:val="en-US"/>
              </w:rPr>
              <w:t>php</w:t>
            </w:r>
            <w:proofErr w:type="spellEnd"/>
            <w:r>
              <w:t xml:space="preserve"> και </w:t>
            </w:r>
            <w:r>
              <w:rPr>
                <w:lang w:val="en-US"/>
              </w:rPr>
              <w:t>asp</w:t>
            </w:r>
            <w:r>
              <w:t>.</w:t>
            </w:r>
          </w:p>
          <w:p w:rsidR="00E80AA3" w:rsidRDefault="00E80AA3" w:rsidP="00BA3F17">
            <w:pPr>
              <w:tabs>
                <w:tab w:val="left" w:pos="360"/>
              </w:tabs>
              <w:ind w:left="360" w:hanging="360"/>
            </w:pPr>
          </w:p>
          <w:p w:rsidR="00E80AA3" w:rsidRDefault="00E80AA3" w:rsidP="00BA3F17">
            <w:pPr>
              <w:tabs>
                <w:tab w:val="left" w:pos="360"/>
              </w:tabs>
              <w:ind w:left="360" w:hanging="360"/>
            </w:pPr>
          </w:p>
          <w:p w:rsidR="00E80AA3" w:rsidRDefault="00E80AA3" w:rsidP="00BA3F17">
            <w:pPr>
              <w:tabs>
                <w:tab w:val="left" w:pos="360"/>
              </w:tabs>
              <w:ind w:left="360" w:hanging="360"/>
            </w:pPr>
          </w:p>
          <w:p w:rsidR="00E80AA3" w:rsidRDefault="00E80AA3" w:rsidP="00BA3F17">
            <w:pPr>
              <w:tabs>
                <w:tab w:val="left" w:pos="360"/>
              </w:tabs>
              <w:ind w:left="360" w:hanging="360"/>
            </w:pPr>
          </w:p>
        </w:tc>
        <w:tc>
          <w:tcPr>
            <w:tcW w:w="1731" w:type="dxa"/>
            <w:tcBorders>
              <w:left w:val="single" w:sz="4" w:space="0" w:color="000000"/>
              <w:bottom w:val="single" w:sz="4" w:space="0" w:color="000000"/>
            </w:tcBorders>
          </w:tcPr>
          <w:p w:rsidR="00E80AA3" w:rsidRDefault="00E80AA3" w:rsidP="00BA3F17">
            <w:pPr>
              <w:snapToGrid w:val="0"/>
              <w:jc w:val="center"/>
              <w:rPr>
                <w:b/>
              </w:rPr>
            </w:pPr>
          </w:p>
        </w:tc>
        <w:tc>
          <w:tcPr>
            <w:tcW w:w="4484" w:type="dxa"/>
            <w:tcBorders>
              <w:left w:val="single" w:sz="4" w:space="0" w:color="000000"/>
              <w:bottom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να είναι σε θέση να ενσωματώσει εφαρμογές σεναρίων (client – side scripts).σε κώδικα HTML.</w:t>
            </w:r>
          </w:p>
          <w:p w:rsidR="00E80AA3" w:rsidRDefault="00E80AA3" w:rsidP="00BA3F17">
            <w:pPr>
              <w:tabs>
                <w:tab w:val="left" w:pos="360"/>
              </w:tabs>
              <w:ind w:left="360" w:hanging="360"/>
            </w:pPr>
            <w:r>
              <w:rPr>
                <w:rFonts w:ascii="Symbol" w:hAnsi="Symbol"/>
              </w:rPr>
              <w:t></w:t>
            </w:r>
            <w:r>
              <w:rPr>
                <w:rFonts w:ascii="Symbol" w:hAnsi="Symbol"/>
              </w:rPr>
              <w:tab/>
            </w:r>
            <w:r>
              <w:t>να περιγράφει τη δομή και την εκτέλεση των συγκεκριμένων εφαρμογών.</w:t>
            </w:r>
          </w:p>
          <w:p w:rsidR="00E80AA3" w:rsidRDefault="00E80AA3" w:rsidP="00BA3F17">
            <w:pPr>
              <w:tabs>
                <w:tab w:val="left" w:pos="360"/>
              </w:tabs>
              <w:ind w:left="360" w:hanging="360"/>
            </w:pPr>
            <w:r>
              <w:rPr>
                <w:rFonts w:ascii="Symbol" w:hAnsi="Symbol"/>
              </w:rPr>
              <w:t></w:t>
            </w:r>
            <w:r>
              <w:rPr>
                <w:rFonts w:ascii="Symbol" w:hAnsi="Symbol"/>
              </w:rPr>
              <w:tab/>
            </w:r>
            <w:r>
              <w:t>να είναι σε θέση να προσδιορίσει τα πλεονεκτήματα των client – side scripts και να αναφέρει περιπτώσεις χρησιμοποίησής τους.</w:t>
            </w:r>
          </w:p>
          <w:p w:rsidR="00E80AA3" w:rsidRDefault="00E80AA3" w:rsidP="00BA3F17">
            <w:pPr>
              <w:tabs>
                <w:tab w:val="left" w:pos="360"/>
              </w:tabs>
              <w:ind w:left="360" w:hanging="360"/>
            </w:pPr>
            <w:r>
              <w:rPr>
                <w:rFonts w:ascii="Symbol" w:hAnsi="Symbol"/>
              </w:rPr>
              <w:t></w:t>
            </w:r>
            <w:r>
              <w:rPr>
                <w:rFonts w:ascii="Symbol" w:hAnsi="Symbol"/>
              </w:rPr>
              <w:tab/>
            </w:r>
            <w:r>
              <w:t>να είναι σε θέση να ενσωματώσει εφαρμογές σεναρίων (client – side scripts) για διασύνδεση με βάσεις δεδομένων σε κώδικα HTML</w:t>
            </w:r>
          </w:p>
          <w:p w:rsidR="00E80AA3" w:rsidRDefault="00E80AA3" w:rsidP="00BA3F17">
            <w:pPr>
              <w:pStyle w:val="Header"/>
              <w:tabs>
                <w:tab w:val="clear" w:pos="4153"/>
                <w:tab w:val="clear" w:pos="8306"/>
              </w:tabs>
            </w:pPr>
          </w:p>
        </w:tc>
        <w:tc>
          <w:tcPr>
            <w:tcW w:w="4081" w:type="dxa"/>
            <w:tcBorders>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να ενσωματωθούν από τους μαθητές στον κώδικα ΗΤΜL των σελίδων που έχουν κατασκευάσει, έτοιμα scripts.</w:t>
            </w:r>
          </w:p>
          <w:p w:rsidR="00E80AA3" w:rsidRDefault="00E80AA3" w:rsidP="00BA3F17">
            <w:pPr>
              <w:tabs>
                <w:tab w:val="left" w:pos="360"/>
              </w:tabs>
              <w:ind w:left="360" w:hanging="360"/>
            </w:pPr>
            <w:r>
              <w:rPr>
                <w:rFonts w:ascii="Symbol" w:hAnsi="Symbol"/>
              </w:rPr>
              <w:t></w:t>
            </w:r>
            <w:r>
              <w:rPr>
                <w:rFonts w:ascii="Symbol" w:hAnsi="Symbol"/>
              </w:rPr>
              <w:tab/>
            </w:r>
            <w:r>
              <w:t>να επισκεφθούν οι μαθητές ιστοσελίδες που περιλαμβάνουν client – side scripts και να ανατρέξουν στον πηγαίο κώδικα των συγκεκριμένων σελίδων.</w:t>
            </w:r>
          </w:p>
          <w:p w:rsidR="00E80AA3" w:rsidRDefault="00E80AA3" w:rsidP="00BA3F17">
            <w:pPr>
              <w:tabs>
                <w:tab w:val="left" w:pos="360"/>
              </w:tabs>
              <w:ind w:left="360" w:hanging="360"/>
            </w:pPr>
            <w:r>
              <w:rPr>
                <w:rFonts w:ascii="Symbol" w:hAnsi="Symbol"/>
              </w:rPr>
              <w:t></w:t>
            </w:r>
            <w:r>
              <w:rPr>
                <w:rFonts w:ascii="Symbol" w:hAnsi="Symbol"/>
              </w:rPr>
              <w:tab/>
            </w:r>
            <w:r>
              <w:t>να επισκεφθούν οι μαθητές ιστοσελίδες που περιλαμβάνουν βιβλιοθήκες έτοιμων εφαρμογών και να ενσωματώσουν κάποιες απ’ αυτές στον κώδικα των δικών τους σελίδων.</w:t>
            </w:r>
          </w:p>
          <w:p w:rsidR="00E80AA3" w:rsidRDefault="00E80AA3" w:rsidP="00BA3F17">
            <w:pPr>
              <w:tabs>
                <w:tab w:val="left" w:pos="360"/>
              </w:tabs>
              <w:ind w:left="360" w:hanging="360"/>
            </w:pPr>
            <w:r>
              <w:rPr>
                <w:rFonts w:ascii="Symbol" w:hAnsi="Symbol"/>
              </w:rPr>
              <w:t></w:t>
            </w:r>
            <w:r>
              <w:t xml:space="preserve">     να επισκεφθούν οι μαθητές δυναμικές    ιστοσελίδες που περιλαμβάνουν  και διασύνδεση με βάσεις δεδομένων καθώς και έτοιμων εφαρμογών και να ενσωματώσουν κάποιες απ’ αυτές στον κώδικα των δικών τους σελίδων.</w:t>
            </w:r>
          </w:p>
          <w:p w:rsidR="00E80AA3" w:rsidRDefault="00E80AA3" w:rsidP="00BA3F17">
            <w:pPr>
              <w:tabs>
                <w:tab w:val="left" w:pos="360"/>
              </w:tabs>
              <w:ind w:left="360" w:hanging="360"/>
            </w:pPr>
            <w:r>
              <w:rPr>
                <w:rFonts w:ascii="Symbol" w:hAnsi="Symbol"/>
              </w:rPr>
              <w:t></w:t>
            </w:r>
            <w:r>
              <w:rPr>
                <w:rFonts w:ascii="Symbol" w:hAnsi="Symbol"/>
              </w:rPr>
              <w:tab/>
            </w:r>
            <w:r>
              <w:t>σε κάθε περίπτωση το ζητούμενο δεν πρέπει να είναι η εκμάθηση από τους μαθητές της διαδικασίας ανάπτυξης εφαρμογών αλλά η κατανόηση της λογικής τους και της χρήσης τους.</w:t>
            </w:r>
          </w:p>
        </w:tc>
      </w:tr>
      <w:tr w:rsidR="00E80AA3" w:rsidTr="00BA3F17">
        <w:trPr>
          <w:trHeight w:val="1418"/>
        </w:trPr>
        <w:tc>
          <w:tcPr>
            <w:tcW w:w="3898" w:type="dxa"/>
            <w:tcBorders>
              <w:left w:val="single" w:sz="4" w:space="0" w:color="000000"/>
              <w:bottom w:val="single" w:sz="4" w:space="0" w:color="000000"/>
            </w:tcBorders>
          </w:tcPr>
          <w:p w:rsidR="00E80AA3" w:rsidRPr="000B5E73" w:rsidRDefault="00E80AA3" w:rsidP="00BA3F17">
            <w:pPr>
              <w:pStyle w:val="Heading3"/>
              <w:snapToGrid w:val="0"/>
            </w:pPr>
            <w:r>
              <w:lastRenderedPageBreak/>
              <w:t>Τα</w:t>
            </w:r>
            <w:r w:rsidRPr="000B5E73">
              <w:t xml:space="preserve"> </w:t>
            </w:r>
            <w:r>
              <w:rPr>
                <w:lang w:val="en-US"/>
              </w:rPr>
              <w:t>CSS</w:t>
            </w:r>
            <w:r w:rsidRPr="000B5E73">
              <w:t xml:space="preserve"> (</w:t>
            </w:r>
            <w:proofErr w:type="spellStart"/>
            <w:r>
              <w:rPr>
                <w:lang w:val="en-US"/>
              </w:rPr>
              <w:t>Cascanding</w:t>
            </w:r>
            <w:proofErr w:type="spellEnd"/>
            <w:r w:rsidRPr="000B5E73">
              <w:t xml:space="preserve"> </w:t>
            </w:r>
            <w:proofErr w:type="spellStart"/>
            <w:r>
              <w:rPr>
                <w:lang w:val="en-US"/>
              </w:rPr>
              <w:t>stylesheets</w:t>
            </w:r>
            <w:proofErr w:type="spellEnd"/>
            <w:r w:rsidRPr="000B5E73">
              <w:t>)</w:t>
            </w:r>
          </w:p>
          <w:p w:rsidR="00E80AA3" w:rsidRDefault="00E80AA3" w:rsidP="00BA3F17">
            <w:r>
              <w:rPr>
                <w:rFonts w:ascii="Symbol" w:hAnsi="Symbol"/>
              </w:rPr>
              <w:t></w:t>
            </w:r>
            <w:r>
              <w:t xml:space="preserve"> Τρόποι ορισμού των </w:t>
            </w:r>
            <w:r>
              <w:rPr>
                <w:lang w:val="en-US"/>
              </w:rPr>
              <w:t>CSS</w:t>
            </w:r>
            <w:r>
              <w:t>. Τι είναι οι κανόνες</w:t>
            </w:r>
          </w:p>
          <w:p w:rsidR="00E80AA3" w:rsidRDefault="00E80AA3" w:rsidP="00BA3F17">
            <w:r>
              <w:rPr>
                <w:rFonts w:ascii="Symbol" w:hAnsi="Symbol"/>
              </w:rPr>
              <w:t></w:t>
            </w:r>
            <w:r>
              <w:t xml:space="preserve"> Style</w:t>
            </w:r>
            <w:r>
              <w:rPr>
                <w:lang w:val="en-US"/>
              </w:rPr>
              <w:t>sheets</w:t>
            </w:r>
            <w:r>
              <w:t xml:space="preserve"> που δεν είναι βασισμένα σε οδηγίες (tags)</w:t>
            </w:r>
          </w:p>
          <w:p w:rsidR="00E80AA3" w:rsidRDefault="00E80AA3" w:rsidP="00BA3F17">
            <w:r>
              <w:rPr>
                <w:rFonts w:ascii="Symbol" w:hAnsi="Symbol"/>
              </w:rPr>
              <w:t></w:t>
            </w:r>
            <w:r>
              <w:t xml:space="preserve"> Κλάσεις </w:t>
            </w:r>
            <w:r>
              <w:rPr>
                <w:lang w:val="en-US"/>
              </w:rPr>
              <w:t>CSS</w:t>
            </w:r>
            <w:r>
              <w:t xml:space="preserve">. Ιδιότητες των κλάσεων των </w:t>
            </w:r>
            <w:r>
              <w:rPr>
                <w:lang w:val="en-US"/>
              </w:rPr>
              <w:t>CSS</w:t>
            </w:r>
            <w:r>
              <w:t>.</w:t>
            </w:r>
          </w:p>
        </w:tc>
        <w:tc>
          <w:tcPr>
            <w:tcW w:w="1731" w:type="dxa"/>
            <w:tcBorders>
              <w:left w:val="single" w:sz="4" w:space="0" w:color="000000"/>
              <w:bottom w:val="single" w:sz="4" w:space="0" w:color="000000"/>
            </w:tcBorders>
          </w:tcPr>
          <w:p w:rsidR="00E80AA3" w:rsidRDefault="00E80AA3" w:rsidP="00BA3F17">
            <w:pPr>
              <w:snapToGrid w:val="0"/>
              <w:jc w:val="center"/>
              <w:rPr>
                <w:b/>
              </w:rPr>
            </w:pPr>
          </w:p>
        </w:tc>
        <w:tc>
          <w:tcPr>
            <w:tcW w:w="4484" w:type="dxa"/>
            <w:tcBorders>
              <w:left w:val="single" w:sz="4" w:space="0" w:color="000000"/>
              <w:bottom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 xml:space="preserve">να είναι σε θέση να ενσωματώσει εφαρμογές τα </w:t>
            </w:r>
            <w:r>
              <w:rPr>
                <w:lang w:val="en-US"/>
              </w:rPr>
              <w:t>CSS</w:t>
            </w:r>
            <w:r>
              <w:t xml:space="preserve"> σε κώδικα HTML.</w:t>
            </w:r>
          </w:p>
          <w:p w:rsidR="00E80AA3" w:rsidRDefault="00E80AA3" w:rsidP="00BA3F17">
            <w:pPr>
              <w:tabs>
                <w:tab w:val="left" w:pos="360"/>
              </w:tabs>
              <w:ind w:left="360" w:hanging="360"/>
            </w:pPr>
            <w:r>
              <w:rPr>
                <w:rFonts w:ascii="Symbol" w:hAnsi="Symbol"/>
              </w:rPr>
              <w:t></w:t>
            </w:r>
            <w:r>
              <w:rPr>
                <w:rFonts w:ascii="Symbol" w:hAnsi="Symbol"/>
              </w:rPr>
              <w:tab/>
            </w:r>
            <w:r>
              <w:t xml:space="preserve">να περιγράφει τη δομή και την εκτέλεση των συγκεκριμένων </w:t>
            </w:r>
            <w:r>
              <w:rPr>
                <w:lang w:val="en-US"/>
              </w:rPr>
              <w:t>CSS</w:t>
            </w:r>
            <w:r>
              <w:t>.</w:t>
            </w:r>
          </w:p>
          <w:p w:rsidR="00E80AA3" w:rsidRDefault="00E80AA3" w:rsidP="00BA3F17">
            <w:pPr>
              <w:tabs>
                <w:tab w:val="left" w:pos="360"/>
              </w:tabs>
              <w:ind w:left="360" w:hanging="360"/>
            </w:pPr>
            <w:r>
              <w:rPr>
                <w:rFonts w:ascii="Symbol" w:hAnsi="Symbol"/>
              </w:rPr>
              <w:t></w:t>
            </w:r>
            <w:r>
              <w:rPr>
                <w:rFonts w:ascii="Symbol" w:hAnsi="Symbol"/>
              </w:rPr>
              <w:tab/>
            </w:r>
            <w:r>
              <w:t xml:space="preserve">να είναι σε θέση να προσδιορίσει τα πλεονεκτήματα </w:t>
            </w:r>
            <w:r>
              <w:rPr>
                <w:lang w:val="en-US"/>
              </w:rPr>
              <w:t>CSS</w:t>
            </w:r>
            <w:r>
              <w:t xml:space="preserve">  και να αναφέρει περιπτώσεις χρησιμοποίησής τους.</w:t>
            </w:r>
          </w:p>
          <w:p w:rsidR="00E80AA3" w:rsidRDefault="00E80AA3" w:rsidP="00BA3F17">
            <w:pPr>
              <w:tabs>
                <w:tab w:val="left" w:pos="360"/>
              </w:tabs>
              <w:ind w:left="360"/>
            </w:pPr>
          </w:p>
        </w:tc>
        <w:tc>
          <w:tcPr>
            <w:tcW w:w="4081" w:type="dxa"/>
            <w:tcBorders>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t></w:t>
            </w:r>
            <w:r>
              <w:rPr>
                <w:rFonts w:ascii="Symbol" w:hAnsi="Symbol"/>
              </w:rPr>
              <w:tab/>
            </w:r>
            <w:r>
              <w:t xml:space="preserve">να ενσωματωθούν από τους μαθητές στον κώδικα ΗΤΜL των σελίδων που έχουν κατασκευάσει, έτοιμα </w:t>
            </w:r>
            <w:r>
              <w:rPr>
                <w:lang w:val="en-US"/>
              </w:rPr>
              <w:t>CSS</w:t>
            </w:r>
            <w:r>
              <w:t>.</w:t>
            </w:r>
          </w:p>
          <w:p w:rsidR="00E80AA3" w:rsidRDefault="00E80AA3" w:rsidP="00BA3F17">
            <w:pPr>
              <w:tabs>
                <w:tab w:val="left" w:pos="360"/>
              </w:tabs>
              <w:ind w:left="360" w:hanging="360"/>
            </w:pPr>
            <w:r>
              <w:rPr>
                <w:rFonts w:ascii="Symbol" w:hAnsi="Symbol"/>
              </w:rPr>
              <w:t></w:t>
            </w:r>
            <w:r>
              <w:rPr>
                <w:rFonts w:ascii="Symbol" w:hAnsi="Symbol"/>
              </w:rPr>
              <w:tab/>
            </w:r>
            <w:r>
              <w:t xml:space="preserve">να επισκεφθούν οι μαθητές ιστοσελίδες που περιλαμβάνουν </w:t>
            </w:r>
            <w:r>
              <w:rPr>
                <w:lang w:val="en-US"/>
              </w:rPr>
              <w:t>CSS</w:t>
            </w:r>
            <w:r>
              <w:t xml:space="preserve"> και να ανατρέξουν στον πηγαίο κώδικα των συγκεκριμένων σελίδων.</w:t>
            </w:r>
          </w:p>
          <w:p w:rsidR="00E80AA3" w:rsidRDefault="00E80AA3" w:rsidP="00BA3F17">
            <w:pPr>
              <w:tabs>
                <w:tab w:val="left" w:pos="360"/>
              </w:tabs>
              <w:ind w:left="360" w:hanging="360"/>
            </w:pPr>
            <w:r>
              <w:rPr>
                <w:rFonts w:ascii="Symbol" w:hAnsi="Symbol"/>
              </w:rPr>
              <w:t></w:t>
            </w:r>
            <w:r>
              <w:rPr>
                <w:rFonts w:ascii="Symbol" w:hAnsi="Symbol"/>
              </w:rPr>
              <w:tab/>
            </w:r>
            <w:r>
              <w:t xml:space="preserve">να επισκεφθούν οι μαθητές ιστοσελίδες που περιλαμβάνουν βιβλιοθήκες έτοιμων </w:t>
            </w:r>
            <w:r>
              <w:rPr>
                <w:lang w:val="en-US"/>
              </w:rPr>
              <w:t>CSS</w:t>
            </w:r>
            <w:r>
              <w:t xml:space="preserve"> και να ενσωματώσουν κάποιες απ’ αυτές στον κώδικα των δικών τους σελίδων.</w:t>
            </w:r>
          </w:p>
          <w:p w:rsidR="00E80AA3" w:rsidRDefault="00E80AA3" w:rsidP="00BA3F17">
            <w:pPr>
              <w:tabs>
                <w:tab w:val="left" w:pos="360"/>
              </w:tabs>
              <w:ind w:left="360" w:hanging="360"/>
              <w:rPr>
                <w:rFonts w:ascii="Symbol" w:hAnsi="Symbol"/>
              </w:rPr>
            </w:pPr>
          </w:p>
        </w:tc>
      </w:tr>
      <w:tr w:rsidR="00E80AA3" w:rsidTr="00BA3F17">
        <w:trPr>
          <w:trHeight w:val="1418"/>
        </w:trPr>
        <w:tc>
          <w:tcPr>
            <w:tcW w:w="3898" w:type="dxa"/>
            <w:tcBorders>
              <w:left w:val="single" w:sz="4" w:space="0" w:color="000000"/>
              <w:bottom w:val="single" w:sz="4" w:space="0" w:color="000000"/>
            </w:tcBorders>
          </w:tcPr>
          <w:p w:rsidR="00E80AA3" w:rsidRDefault="00E80AA3" w:rsidP="00BA3F17">
            <w:pPr>
              <w:pStyle w:val="Heading3"/>
              <w:snapToGrid w:val="0"/>
            </w:pPr>
            <w:r>
              <w:t xml:space="preserve">Δημοσίευση Ιστοσελίδας </w:t>
            </w:r>
          </w:p>
          <w:p w:rsidR="00E80AA3" w:rsidRDefault="00E80AA3" w:rsidP="00BA3F17">
            <w:pPr>
              <w:pStyle w:val="Heading3"/>
              <w:rPr>
                <w:b w:val="0"/>
                <w:sz w:val="20"/>
                <w:szCs w:val="20"/>
              </w:rPr>
            </w:pPr>
            <w:r>
              <w:rPr>
                <w:rFonts w:ascii="Symbol" w:hAnsi="Symbol"/>
                <w:b w:val="0"/>
                <w:sz w:val="20"/>
                <w:szCs w:val="20"/>
              </w:rPr>
              <w:t></w:t>
            </w:r>
            <w:r>
              <w:t xml:space="preserve"> </w:t>
            </w:r>
            <w:r>
              <w:rPr>
                <w:b w:val="0"/>
                <w:sz w:val="20"/>
                <w:szCs w:val="20"/>
              </w:rPr>
              <w:t>Επιλογή του Web – εξυπηρετητή</w:t>
            </w:r>
          </w:p>
          <w:p w:rsidR="00E80AA3" w:rsidRDefault="00E80AA3" w:rsidP="00BA3F17">
            <w:pPr>
              <w:pStyle w:val="Heading3"/>
              <w:rPr>
                <w:b w:val="0"/>
                <w:sz w:val="20"/>
                <w:szCs w:val="20"/>
              </w:rPr>
            </w:pPr>
            <w:r>
              <w:rPr>
                <w:rFonts w:ascii="Symbol" w:hAnsi="Symbol"/>
                <w:b w:val="0"/>
                <w:sz w:val="20"/>
                <w:szCs w:val="20"/>
              </w:rPr>
              <w:t></w:t>
            </w:r>
            <w:r>
              <w:t xml:space="preserve"> </w:t>
            </w:r>
            <w:r>
              <w:rPr>
                <w:b w:val="0"/>
                <w:sz w:val="20"/>
                <w:szCs w:val="20"/>
              </w:rPr>
              <w:t>Ο ρόλος του διαχειριστή web – εγκατάστασης</w:t>
            </w:r>
          </w:p>
          <w:p w:rsidR="00E80AA3" w:rsidRDefault="00E80AA3" w:rsidP="00BA3F17">
            <w:pPr>
              <w:pStyle w:val="Heading3"/>
              <w:rPr>
                <w:b w:val="0"/>
                <w:sz w:val="20"/>
                <w:szCs w:val="20"/>
              </w:rPr>
            </w:pPr>
            <w:r>
              <w:rPr>
                <w:rFonts w:ascii="Symbol" w:hAnsi="Symbol"/>
                <w:b w:val="0"/>
                <w:sz w:val="20"/>
                <w:szCs w:val="20"/>
              </w:rPr>
              <w:t></w:t>
            </w:r>
            <w:r>
              <w:t xml:space="preserve"> </w:t>
            </w:r>
            <w:r>
              <w:rPr>
                <w:b w:val="0"/>
                <w:sz w:val="20"/>
                <w:szCs w:val="20"/>
              </w:rPr>
              <w:t>Οργάνωση αρχείων ΗΤΜL</w:t>
            </w:r>
          </w:p>
          <w:p w:rsidR="00E80AA3" w:rsidRDefault="00E80AA3" w:rsidP="00BA3F17">
            <w:pPr>
              <w:pStyle w:val="Heading3"/>
              <w:rPr>
                <w:b w:val="0"/>
                <w:sz w:val="20"/>
                <w:szCs w:val="20"/>
              </w:rPr>
            </w:pPr>
            <w:r>
              <w:rPr>
                <w:rFonts w:ascii="Symbol" w:hAnsi="Symbol"/>
                <w:b w:val="0"/>
                <w:sz w:val="20"/>
                <w:szCs w:val="20"/>
              </w:rPr>
              <w:t></w:t>
            </w:r>
            <w:r>
              <w:rPr>
                <w:b w:val="0"/>
                <w:sz w:val="20"/>
                <w:szCs w:val="20"/>
              </w:rPr>
              <w:t xml:space="preserve"> Μεταφορά αρχείων</w:t>
            </w:r>
          </w:p>
          <w:p w:rsidR="00E80AA3" w:rsidRDefault="00E80AA3" w:rsidP="00BA3F17">
            <w:pPr>
              <w:pStyle w:val="Heading3"/>
              <w:rPr>
                <w:b w:val="0"/>
                <w:sz w:val="20"/>
                <w:szCs w:val="20"/>
              </w:rPr>
            </w:pPr>
            <w:r>
              <w:rPr>
                <w:rFonts w:ascii="Symbol" w:hAnsi="Symbol"/>
                <w:b w:val="0"/>
                <w:sz w:val="20"/>
                <w:szCs w:val="20"/>
              </w:rPr>
              <w:t></w:t>
            </w:r>
            <w:r>
              <w:rPr>
                <w:b w:val="0"/>
                <w:sz w:val="20"/>
                <w:szCs w:val="20"/>
              </w:rPr>
              <w:t xml:space="preserve"> Καθορισμός της ηλεκτρονικής διεύθυνσης (URL)</w:t>
            </w:r>
          </w:p>
          <w:p w:rsidR="00E80AA3" w:rsidRDefault="00E80AA3" w:rsidP="00BA3F17">
            <w:pPr>
              <w:pStyle w:val="Heading3"/>
            </w:pPr>
          </w:p>
        </w:tc>
        <w:tc>
          <w:tcPr>
            <w:tcW w:w="1731" w:type="dxa"/>
            <w:tcBorders>
              <w:left w:val="single" w:sz="4" w:space="0" w:color="000000"/>
              <w:bottom w:val="single" w:sz="4" w:space="0" w:color="000000"/>
            </w:tcBorders>
          </w:tcPr>
          <w:p w:rsidR="00E80AA3" w:rsidRDefault="00E80AA3" w:rsidP="00BA3F17">
            <w:pPr>
              <w:snapToGrid w:val="0"/>
              <w:jc w:val="center"/>
              <w:rPr>
                <w:b/>
              </w:rPr>
            </w:pPr>
          </w:p>
        </w:tc>
        <w:tc>
          <w:tcPr>
            <w:tcW w:w="4484" w:type="dxa"/>
            <w:tcBorders>
              <w:left w:val="single" w:sz="4" w:space="0" w:color="000000"/>
              <w:bottom w:val="single" w:sz="4" w:space="0" w:color="000000"/>
            </w:tcBorders>
          </w:tcPr>
          <w:p w:rsidR="00E80AA3" w:rsidRDefault="00E80AA3" w:rsidP="00BA3F17">
            <w:pPr>
              <w:snapToGrid w:val="0"/>
            </w:pPr>
            <w:r>
              <w:rPr>
                <w:rFonts w:ascii="Symbol" w:hAnsi="Symbol"/>
              </w:rPr>
              <w:t></w:t>
            </w:r>
            <w:r>
              <w:t xml:space="preserve">      να προτείνει λύσεις για την   επιλογή εξυπηρετητή για τη δημοσίευση ιστοσελίδας </w:t>
            </w:r>
          </w:p>
          <w:p w:rsidR="00E80AA3" w:rsidRDefault="00E80AA3" w:rsidP="00BA3F17">
            <w:pPr>
              <w:tabs>
                <w:tab w:val="left" w:pos="360"/>
              </w:tabs>
              <w:ind w:left="360" w:hanging="360"/>
            </w:pPr>
            <w:r>
              <w:rPr>
                <w:rFonts w:ascii="Symbol" w:hAnsi="Symbol"/>
              </w:rPr>
              <w:t></w:t>
            </w:r>
            <w:r>
              <w:rPr>
                <w:rFonts w:ascii="Symbol" w:hAnsi="Symbol"/>
              </w:rPr>
              <w:tab/>
            </w:r>
            <w:r>
              <w:t>να είναι σε θέση να συνδιαλέγεται αποτελεσματικά με το διαχειριστή web – εγκατάστασης.</w:t>
            </w:r>
          </w:p>
          <w:p w:rsidR="00E80AA3" w:rsidRDefault="00E80AA3" w:rsidP="00BA3F17">
            <w:pPr>
              <w:tabs>
                <w:tab w:val="left" w:pos="360"/>
              </w:tabs>
              <w:ind w:left="360" w:hanging="360"/>
            </w:pPr>
            <w:r>
              <w:rPr>
                <w:rFonts w:ascii="Symbol" w:hAnsi="Symbol"/>
              </w:rPr>
              <w:t></w:t>
            </w:r>
            <w:r>
              <w:rPr>
                <w:rFonts w:ascii="Symbol" w:hAnsi="Symbol"/>
              </w:rPr>
              <w:tab/>
            </w:r>
            <w:r>
              <w:t>να αποφασίζει για τη βέλτιστη οργάνωση των αρχείων της ιστοσελίδας.</w:t>
            </w:r>
          </w:p>
          <w:p w:rsidR="00E80AA3" w:rsidRDefault="00E80AA3" w:rsidP="00BA3F17">
            <w:pPr>
              <w:tabs>
                <w:tab w:val="left" w:pos="360"/>
              </w:tabs>
              <w:ind w:left="360" w:hanging="360"/>
            </w:pPr>
            <w:r>
              <w:rPr>
                <w:rFonts w:ascii="Symbol" w:hAnsi="Symbol"/>
              </w:rPr>
              <w:t></w:t>
            </w:r>
            <w:r>
              <w:rPr>
                <w:rFonts w:ascii="Symbol" w:hAnsi="Symbol"/>
              </w:rPr>
              <w:tab/>
            </w:r>
            <w:r>
              <w:t>να μεταφέρει αποτελεσματικά τα απαραίτητα αρχεία στον εξυπηρετητή</w:t>
            </w:r>
          </w:p>
          <w:p w:rsidR="00E80AA3" w:rsidRDefault="00E80AA3" w:rsidP="00BA3F17">
            <w:pPr>
              <w:tabs>
                <w:tab w:val="left" w:pos="360"/>
              </w:tabs>
              <w:ind w:left="360" w:hanging="360"/>
            </w:pPr>
            <w:r>
              <w:rPr>
                <w:rFonts w:ascii="Symbol" w:hAnsi="Symbol"/>
              </w:rPr>
              <w:t></w:t>
            </w:r>
            <w:r>
              <w:rPr>
                <w:rFonts w:ascii="Symbol" w:hAnsi="Symbol"/>
              </w:rPr>
              <w:tab/>
            </w:r>
            <w:r>
              <w:t>να μπορεί να προσδιορίσει την ηλεκτρονική διεύθυνση ιστοσελίδας</w:t>
            </w:r>
          </w:p>
          <w:p w:rsidR="00E80AA3" w:rsidRDefault="00E80AA3" w:rsidP="00BA3F17">
            <w:pPr>
              <w:tabs>
                <w:tab w:val="left" w:pos="360"/>
              </w:tabs>
              <w:ind w:left="360" w:hanging="360"/>
            </w:pPr>
          </w:p>
          <w:p w:rsidR="00E80AA3" w:rsidRDefault="00E80AA3" w:rsidP="00BA3F17">
            <w:pPr>
              <w:ind w:left="360" w:hanging="360"/>
            </w:pPr>
          </w:p>
        </w:tc>
        <w:tc>
          <w:tcPr>
            <w:tcW w:w="4081" w:type="dxa"/>
            <w:tcBorders>
              <w:left w:val="single" w:sz="4" w:space="0" w:color="000000"/>
              <w:bottom w:val="single" w:sz="4" w:space="0" w:color="000000"/>
              <w:right w:val="single" w:sz="4" w:space="0" w:color="000000"/>
            </w:tcBorders>
          </w:tcPr>
          <w:p w:rsidR="00E80AA3" w:rsidRDefault="00E80AA3" w:rsidP="00BA3F17">
            <w:pPr>
              <w:tabs>
                <w:tab w:val="left" w:pos="360"/>
              </w:tabs>
              <w:snapToGrid w:val="0"/>
              <w:ind w:left="360" w:hanging="360"/>
            </w:pPr>
            <w:r>
              <w:rPr>
                <w:rFonts w:ascii="Symbol" w:hAnsi="Symbol"/>
              </w:rPr>
              <w:lastRenderedPageBreak/>
              <w:t></w:t>
            </w:r>
            <w:r>
              <w:rPr>
                <w:rFonts w:ascii="Symbol" w:hAnsi="Symbol"/>
              </w:rPr>
              <w:tab/>
            </w:r>
            <w:r>
              <w:t>να επιδειχθεί ο τρόπος οργάνωσης και αποθήκευσης των αρχείων ιστοσελίδων σε web – εγκατάσταση. Αν δεν υπάρχει η συγκεκριμένη δυνατότητα στα πλαίσια του σχολικού εργαστηρίου να πραγματοποιηθούν επισκέψεις σε παροχείς υπηρεσιών Διαδικτύου.</w:t>
            </w:r>
          </w:p>
          <w:p w:rsidR="00E80AA3" w:rsidRDefault="00E80AA3" w:rsidP="00BA3F17">
            <w:pPr>
              <w:tabs>
                <w:tab w:val="left" w:pos="360"/>
              </w:tabs>
              <w:ind w:left="360" w:hanging="360"/>
            </w:pPr>
            <w:r>
              <w:rPr>
                <w:rFonts w:ascii="Symbol" w:hAnsi="Symbol"/>
              </w:rPr>
              <w:t></w:t>
            </w:r>
            <w:r>
              <w:rPr>
                <w:rFonts w:ascii="Symbol" w:hAnsi="Symbol"/>
              </w:rPr>
              <w:tab/>
            </w:r>
            <w:r>
              <w:t>να αναπτυχθεί προβληματισμός σχετικά με τον τρόπο οργάνωσης των αρχείων ιστοσελίδων.</w:t>
            </w:r>
          </w:p>
          <w:p w:rsidR="00E80AA3" w:rsidRDefault="00E80AA3" w:rsidP="00BA3F17">
            <w:pPr>
              <w:tabs>
                <w:tab w:val="left" w:pos="360"/>
              </w:tabs>
              <w:ind w:left="360" w:hanging="360"/>
            </w:pPr>
            <w:r>
              <w:rPr>
                <w:rFonts w:ascii="Symbol" w:hAnsi="Symbol"/>
              </w:rPr>
              <w:t></w:t>
            </w:r>
            <w:r>
              <w:rPr>
                <w:rFonts w:ascii="Symbol" w:hAnsi="Symbol"/>
              </w:rPr>
              <w:tab/>
            </w:r>
            <w:r>
              <w:t xml:space="preserve">να διατυπωθούν από τους μαθητές γραπτά οι ερωτήσεις και τα </w:t>
            </w:r>
            <w:r>
              <w:lastRenderedPageBreak/>
              <w:t>αιτήματα προς τον υποτιθέμενο ή πραγματικό διαχειριστή.</w:t>
            </w:r>
          </w:p>
          <w:p w:rsidR="00E80AA3" w:rsidRDefault="00E80AA3" w:rsidP="00BA3F17">
            <w:pPr>
              <w:tabs>
                <w:tab w:val="left" w:pos="360"/>
              </w:tabs>
              <w:ind w:left="360" w:hanging="360"/>
            </w:pPr>
            <w:r>
              <w:rPr>
                <w:rFonts w:ascii="Symbol" w:hAnsi="Symbol"/>
              </w:rPr>
              <w:t></w:t>
            </w:r>
            <w:r>
              <w:rPr>
                <w:rFonts w:ascii="Symbol" w:hAnsi="Symbol"/>
              </w:rPr>
              <w:tab/>
            </w:r>
            <w:r>
              <w:t>να μεταφέρουν οι μαθητές τα αρχεία τους στον εξυπηρετητή και να κληθούν να τα ανανεώσουν.</w:t>
            </w:r>
          </w:p>
          <w:p w:rsidR="00E80AA3" w:rsidRDefault="00E80AA3" w:rsidP="00BA3F17">
            <w:pPr>
              <w:tabs>
                <w:tab w:val="left" w:pos="360"/>
              </w:tabs>
              <w:ind w:left="360" w:hanging="360"/>
            </w:pPr>
            <w:r>
              <w:rPr>
                <w:rFonts w:ascii="Symbol" w:hAnsi="Symbol"/>
              </w:rPr>
              <w:t></w:t>
            </w:r>
            <w:r>
              <w:rPr>
                <w:rFonts w:ascii="Symbol" w:hAnsi="Symbol"/>
              </w:rPr>
              <w:tab/>
            </w:r>
            <w:r>
              <w:t>μετά την εγκατάσταση των αρχείων σε συγκεκριμένο κατάλογο του εξυπηρετητή, να ζητηθεί από τους μαθητές να προσδιορίσουν την ηλεκτρονική διεύθυνση της ιστοσελίδας.</w:t>
            </w:r>
          </w:p>
        </w:tc>
      </w:tr>
    </w:tbl>
    <w:p w:rsidR="00E80AA3" w:rsidRDefault="00E80AA3" w:rsidP="00E80AA3">
      <w:pPr>
        <w:sectPr w:rsidR="00E80AA3">
          <w:footerReference w:type="default" r:id="rId6"/>
          <w:footnotePr>
            <w:pos w:val="beneathText"/>
          </w:footnotePr>
          <w:pgSz w:w="16837" w:h="11905" w:orient="landscape"/>
          <w:pgMar w:top="1797" w:right="1440" w:bottom="1797" w:left="1440" w:header="1797" w:footer="709" w:gutter="0"/>
          <w:cols w:space="720"/>
          <w:docGrid w:linePitch="360"/>
        </w:sectPr>
      </w:pPr>
    </w:p>
    <w:p w:rsidR="00864788" w:rsidRPr="00E80AA3" w:rsidRDefault="00E80AA3" w:rsidP="00E80AA3">
      <w:bookmarkStart w:id="0" w:name="_GoBack"/>
      <w:bookmarkEnd w:id="0"/>
    </w:p>
    <w:sectPr w:rsidR="00864788" w:rsidRPr="00E80AA3">
      <w:footerReference w:type="default" r:id="rId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Arial">
    <w:panose1 w:val="020B0604020202020204"/>
    <w:charset w:val="A1"/>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Sans Serif">
    <w:altName w:val="Arial"/>
    <w:charset w:val="00"/>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0AA3" w:rsidRDefault="00E80AA3">
    <w:pPr>
      <w:pStyle w:val="Footer"/>
      <w:rPr>
        <w:sz w:val="18"/>
        <w:szCs w:val="18"/>
      </w:rPr>
    </w:pPr>
    <w:r>
      <w:rPr>
        <w:sz w:val="18"/>
        <w:szCs w:val="18"/>
      </w:rPr>
      <w:t xml:space="preserve">ΟΑΕΔ ΕΠΑ.Σ.  ΜΑΘΗΤΕΙΑΣ  </w:t>
    </w:r>
  </w:p>
  <w:p w:rsidR="00E80AA3" w:rsidRDefault="00E80AA3">
    <w:pPr>
      <w:pStyle w:val="Footer"/>
      <w:tabs>
        <w:tab w:val="clear" w:pos="4153"/>
        <w:tab w:val="center" w:pos="9540"/>
      </w:tabs>
      <w:rPr>
        <w:sz w:val="18"/>
        <w:szCs w:val="18"/>
      </w:rPr>
    </w:pPr>
    <w:r>
      <w:rPr>
        <w:sz w:val="18"/>
        <w:szCs w:val="18"/>
      </w:rPr>
      <w:t xml:space="preserve">Διεύθυνση Α4                                  </w:t>
    </w:r>
    <w:r>
      <w:rPr>
        <w:rFonts w:ascii="Arial" w:hAnsi="Arial" w:cs="Arial"/>
        <w:sz w:val="16"/>
        <w:szCs w:val="18"/>
      </w:rPr>
      <w:t xml:space="preserve">ΤΕΧΝΙΤΕΣ ΥΠΟΣΤΗΡΙΞΗΣ ΣΥΣΤΗΜΑΤΩΝ ΥΠΟΛΟΓΙΣΤΩΝ                                   σελ </w:t>
    </w:r>
    <w:r>
      <w:rPr>
        <w:rFonts w:cs="Arial"/>
        <w:sz w:val="16"/>
        <w:szCs w:val="18"/>
      </w:rPr>
      <w:fldChar w:fldCharType="begin"/>
    </w:r>
    <w:r>
      <w:rPr>
        <w:rFonts w:cs="Arial"/>
        <w:sz w:val="16"/>
        <w:szCs w:val="18"/>
      </w:rPr>
      <w:instrText xml:space="preserve"> PAGE </w:instrText>
    </w:r>
    <w:r>
      <w:rPr>
        <w:rFonts w:cs="Arial"/>
        <w:sz w:val="16"/>
        <w:szCs w:val="18"/>
      </w:rPr>
      <w:fldChar w:fldCharType="separate"/>
    </w:r>
    <w:r>
      <w:rPr>
        <w:rFonts w:cs="Arial"/>
        <w:noProof/>
        <w:sz w:val="16"/>
        <w:szCs w:val="18"/>
      </w:rPr>
      <w:t>17</w:t>
    </w:r>
    <w:r>
      <w:rPr>
        <w:rFonts w:cs="Arial"/>
        <w:sz w:val="16"/>
        <w:szCs w:val="18"/>
      </w:rPr>
      <w:fldChar w:fldCharType="end"/>
    </w:r>
    <w:r>
      <w:rPr>
        <w:rFonts w:ascii="Arial" w:hAnsi="Arial" w:cs="Arial"/>
        <w:sz w:val="16"/>
        <w:szCs w:val="18"/>
      </w:rPr>
      <w:t xml:space="preserve"> από </w:t>
    </w:r>
    <w:r>
      <w:rPr>
        <w:rFonts w:cs="Arial"/>
        <w:sz w:val="16"/>
        <w:szCs w:val="18"/>
      </w:rPr>
      <w:fldChar w:fldCharType="begin"/>
    </w:r>
    <w:r>
      <w:rPr>
        <w:rFonts w:cs="Arial"/>
        <w:sz w:val="16"/>
        <w:szCs w:val="18"/>
      </w:rPr>
      <w:instrText xml:space="preserve"> NUMPAGE \*Arabic </w:instrText>
    </w:r>
    <w:r>
      <w:rPr>
        <w:rFonts w:cs="Arial"/>
        <w:sz w:val="16"/>
        <w:szCs w:val="18"/>
      </w:rPr>
      <w:fldChar w:fldCharType="separate"/>
    </w:r>
    <w:r>
      <w:rPr>
        <w:rFonts w:cs="Arial"/>
        <w:noProof/>
        <w:sz w:val="16"/>
        <w:szCs w:val="18"/>
      </w:rPr>
      <w:t>18</w:t>
    </w:r>
    <w:r>
      <w:rPr>
        <w:rFonts w:cs="Arial"/>
        <w:sz w:val="16"/>
        <w:szCs w:val="18"/>
      </w:rPr>
      <w:fldChar w:fldCharType="end"/>
    </w:r>
    <w:r>
      <w:rPr>
        <w:sz w:val="18"/>
        <w:szCs w:val="18"/>
      </w:rPr>
      <w:tab/>
    </w:r>
  </w:p>
  <w:p w:rsidR="00E80AA3" w:rsidRDefault="00E80AA3">
    <w:pPr>
      <w:pStyle w:val="Footer"/>
      <w:rPr>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0A15" w:rsidRDefault="00E80AA3">
    <w:pPr>
      <w:pStyle w:val="Footer"/>
      <w:rPr>
        <w:sz w:val="18"/>
        <w:szCs w:val="18"/>
      </w:rPr>
    </w:pPr>
    <w:r>
      <w:rPr>
        <w:sz w:val="18"/>
        <w:szCs w:val="18"/>
      </w:rPr>
      <w:t xml:space="preserve">ΟΑΕΔ ΕΠΑ.Σ.  ΜΑΘΗΤΕΙΑΣ  </w:t>
    </w:r>
  </w:p>
  <w:p w:rsidR="00650A15" w:rsidRDefault="00E80AA3">
    <w:pPr>
      <w:pStyle w:val="Footer"/>
      <w:tabs>
        <w:tab w:val="clear" w:pos="4153"/>
        <w:tab w:val="center" w:pos="9540"/>
      </w:tabs>
      <w:rPr>
        <w:sz w:val="18"/>
        <w:szCs w:val="18"/>
      </w:rPr>
    </w:pPr>
    <w:r>
      <w:rPr>
        <w:sz w:val="18"/>
        <w:szCs w:val="18"/>
      </w:rPr>
      <w:t>Δι</w:t>
    </w:r>
    <w:r>
      <w:rPr>
        <w:sz w:val="18"/>
        <w:szCs w:val="18"/>
      </w:rPr>
      <w:t xml:space="preserve">εύθυνση Α4                                  </w:t>
    </w:r>
    <w:r>
      <w:rPr>
        <w:rFonts w:ascii="Arial" w:hAnsi="Arial" w:cs="Arial"/>
        <w:sz w:val="16"/>
        <w:szCs w:val="18"/>
      </w:rPr>
      <w:t xml:space="preserve">ΤΕΧΝΙΤΕΣ ΥΠΟΣΤΗΡΙΞΗΣ ΣΥΣΤΗΜΑΤΩΝ ΥΠΟΛΟΓΙΣΤΩΝ                                   σελ </w:t>
    </w:r>
    <w:r>
      <w:rPr>
        <w:rFonts w:cs="Arial"/>
        <w:sz w:val="16"/>
        <w:szCs w:val="18"/>
      </w:rPr>
      <w:fldChar w:fldCharType="begin"/>
    </w:r>
    <w:r>
      <w:rPr>
        <w:rFonts w:cs="Arial"/>
        <w:sz w:val="16"/>
        <w:szCs w:val="18"/>
      </w:rPr>
      <w:instrText xml:space="preserve"> PAGE </w:instrText>
    </w:r>
    <w:r>
      <w:rPr>
        <w:rFonts w:cs="Arial"/>
        <w:sz w:val="16"/>
        <w:szCs w:val="18"/>
      </w:rPr>
      <w:fldChar w:fldCharType="separate"/>
    </w:r>
    <w:r>
      <w:rPr>
        <w:rFonts w:cs="Arial"/>
        <w:noProof/>
        <w:sz w:val="16"/>
        <w:szCs w:val="18"/>
      </w:rPr>
      <w:t>18</w:t>
    </w:r>
    <w:r>
      <w:rPr>
        <w:rFonts w:cs="Arial"/>
        <w:sz w:val="16"/>
        <w:szCs w:val="18"/>
      </w:rPr>
      <w:fldChar w:fldCharType="end"/>
    </w:r>
    <w:r>
      <w:rPr>
        <w:rFonts w:ascii="Arial" w:hAnsi="Arial" w:cs="Arial"/>
        <w:sz w:val="16"/>
        <w:szCs w:val="18"/>
      </w:rPr>
      <w:t xml:space="preserve"> από </w:t>
    </w:r>
    <w:r>
      <w:rPr>
        <w:rFonts w:cs="Arial"/>
        <w:sz w:val="16"/>
        <w:szCs w:val="18"/>
      </w:rPr>
      <w:fldChar w:fldCharType="begin"/>
    </w:r>
    <w:r>
      <w:rPr>
        <w:rFonts w:cs="Arial"/>
        <w:sz w:val="16"/>
        <w:szCs w:val="18"/>
      </w:rPr>
      <w:instrText xml:space="preserve"> NUMPAGE \*Arabic </w:instrText>
    </w:r>
    <w:r>
      <w:rPr>
        <w:rFonts w:cs="Arial"/>
        <w:sz w:val="16"/>
        <w:szCs w:val="18"/>
      </w:rPr>
      <w:fldChar w:fldCharType="separate"/>
    </w:r>
    <w:r>
      <w:rPr>
        <w:rFonts w:cs="Arial"/>
        <w:noProof/>
        <w:sz w:val="16"/>
        <w:szCs w:val="18"/>
      </w:rPr>
      <w:t>18</w:t>
    </w:r>
    <w:r>
      <w:rPr>
        <w:rFonts w:cs="Arial"/>
        <w:sz w:val="16"/>
        <w:szCs w:val="18"/>
      </w:rPr>
      <w:fldChar w:fldCharType="end"/>
    </w:r>
    <w:r>
      <w:rPr>
        <w:sz w:val="18"/>
        <w:szCs w:val="18"/>
      </w:rPr>
      <w:tab/>
    </w:r>
  </w:p>
  <w:p w:rsidR="00650A15" w:rsidRDefault="00E80AA3">
    <w:pPr>
      <w:pStyle w:val="Footer"/>
      <w:rPr>
        <w:sz w:val="18"/>
      </w:rPr>
    </w:pPr>
  </w:p>
  <w:p w:rsidR="00650A15" w:rsidRDefault="00E80AA3"/>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360"/>
        </w:tabs>
        <w:ind w:left="360" w:hanging="360"/>
      </w:pPr>
      <w:rPr>
        <w:rFonts w:ascii="Symbol" w:hAnsi="Symbol"/>
        <w:sz w:val="22"/>
      </w:rPr>
    </w:lvl>
  </w:abstractNum>
  <w:abstractNum w:abstractNumId="1">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2">
    <w:nsid w:val="00000004"/>
    <w:multiLevelType w:val="singleLevel"/>
    <w:tmpl w:val="00000004"/>
    <w:name w:val="WW8Num4"/>
    <w:lvl w:ilvl="0">
      <w:start w:val="1"/>
      <w:numFmt w:val="bullet"/>
      <w:lvlText w:val=""/>
      <w:lvlJc w:val="left"/>
      <w:pPr>
        <w:tabs>
          <w:tab w:val="num" w:pos="360"/>
        </w:tabs>
        <w:ind w:left="360" w:hanging="360"/>
      </w:pPr>
      <w:rPr>
        <w:rFonts w:ascii="Symbol" w:hAnsi="Symbol"/>
      </w:rPr>
    </w:lvl>
  </w:abstractNum>
  <w:abstractNum w:abstractNumId="3">
    <w:nsid w:val="00000005"/>
    <w:multiLevelType w:val="singleLevel"/>
    <w:tmpl w:val="00000005"/>
    <w:name w:val="WW8Num5"/>
    <w:lvl w:ilvl="0">
      <w:start w:val="1"/>
      <w:numFmt w:val="bullet"/>
      <w:lvlText w:val=""/>
      <w:lvlJc w:val="left"/>
      <w:pPr>
        <w:tabs>
          <w:tab w:val="num" w:pos="360"/>
        </w:tabs>
        <w:ind w:left="360" w:hanging="360"/>
      </w:pPr>
      <w:rPr>
        <w:rFonts w:ascii="Wingdings" w:hAnsi="Wingdings"/>
      </w:rPr>
    </w:lvl>
  </w:abstractNum>
  <w:abstractNum w:abstractNumId="4">
    <w:nsid w:val="00000008"/>
    <w:multiLevelType w:val="singleLevel"/>
    <w:tmpl w:val="00000008"/>
    <w:name w:val="WW8Num8"/>
    <w:lvl w:ilvl="0">
      <w:start w:val="1"/>
      <w:numFmt w:val="bullet"/>
      <w:lvlText w:val=""/>
      <w:lvlJc w:val="left"/>
      <w:pPr>
        <w:tabs>
          <w:tab w:val="num" w:pos="360"/>
        </w:tabs>
        <w:ind w:left="360" w:hanging="360"/>
      </w:pPr>
      <w:rPr>
        <w:rFonts w:ascii="Symbol" w:hAnsi="Symbol"/>
      </w:rPr>
    </w:lvl>
  </w:abstractNum>
  <w:abstractNum w:abstractNumId="5">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6">
    <w:nsid w:val="00000010"/>
    <w:multiLevelType w:val="singleLevel"/>
    <w:tmpl w:val="00000010"/>
    <w:name w:val="WW8Num16"/>
    <w:lvl w:ilvl="0">
      <w:start w:val="1"/>
      <w:numFmt w:val="decimal"/>
      <w:lvlText w:val="(%1) "/>
      <w:lvlJc w:val="left"/>
      <w:pPr>
        <w:tabs>
          <w:tab w:val="num" w:pos="283"/>
        </w:tabs>
        <w:ind w:left="283" w:hanging="283"/>
      </w:pPr>
      <w:rPr>
        <w:b/>
      </w:rPr>
    </w:lvl>
  </w:abstractNum>
  <w:abstractNum w:abstractNumId="7">
    <w:nsid w:val="00000011"/>
    <w:multiLevelType w:val="singleLevel"/>
    <w:tmpl w:val="00000011"/>
    <w:name w:val="WW8Num17"/>
    <w:lvl w:ilvl="0">
      <w:start w:val="1"/>
      <w:numFmt w:val="bullet"/>
      <w:lvlText w:val=""/>
      <w:lvlJc w:val="left"/>
      <w:pPr>
        <w:tabs>
          <w:tab w:val="num" w:pos="360"/>
        </w:tabs>
        <w:ind w:left="360" w:hanging="360"/>
      </w:pPr>
      <w:rPr>
        <w:rFonts w:ascii="Symbol" w:hAnsi="Symbol"/>
      </w:rPr>
    </w:lvl>
  </w:abstractNum>
  <w:abstractNum w:abstractNumId="8">
    <w:nsid w:val="00000012"/>
    <w:multiLevelType w:val="singleLevel"/>
    <w:tmpl w:val="00000012"/>
    <w:name w:val="WW8Num18"/>
    <w:lvl w:ilvl="0">
      <w:start w:val="1"/>
      <w:numFmt w:val="bullet"/>
      <w:lvlText w:val=""/>
      <w:lvlJc w:val="left"/>
      <w:pPr>
        <w:tabs>
          <w:tab w:val="num" w:pos="360"/>
        </w:tabs>
        <w:ind w:left="360" w:hanging="360"/>
      </w:pPr>
      <w:rPr>
        <w:rFonts w:ascii="Wingdings" w:hAnsi="Wingdings"/>
        <w:b w:val="0"/>
        <w:i w:val="0"/>
        <w:color w:val="000000"/>
        <w:sz w:val="20"/>
      </w:rPr>
    </w:lvl>
  </w:abstractNum>
  <w:abstractNum w:abstractNumId="9">
    <w:nsid w:val="00000018"/>
    <w:multiLevelType w:val="singleLevel"/>
    <w:tmpl w:val="00000018"/>
    <w:name w:val="WW8Num24"/>
    <w:lvl w:ilvl="0">
      <w:start w:val="1"/>
      <w:numFmt w:val="bullet"/>
      <w:lvlText w:val=""/>
      <w:lvlJc w:val="left"/>
      <w:pPr>
        <w:tabs>
          <w:tab w:val="num" w:pos="360"/>
        </w:tabs>
        <w:ind w:left="360" w:hanging="360"/>
      </w:pPr>
      <w:rPr>
        <w:rFonts w:ascii="Wingdings" w:hAnsi="Wingdings"/>
      </w:rPr>
    </w:lvl>
  </w:abstractNum>
  <w:abstractNum w:abstractNumId="10">
    <w:nsid w:val="0000001A"/>
    <w:multiLevelType w:val="singleLevel"/>
    <w:tmpl w:val="0000001A"/>
    <w:name w:val="WW8Num26"/>
    <w:lvl w:ilvl="0">
      <w:start w:val="1"/>
      <w:numFmt w:val="bullet"/>
      <w:lvlText w:val=""/>
      <w:lvlJc w:val="left"/>
      <w:pPr>
        <w:tabs>
          <w:tab w:val="num" w:pos="360"/>
        </w:tabs>
        <w:ind w:left="360" w:hanging="360"/>
      </w:pPr>
      <w:rPr>
        <w:rFonts w:ascii="Symbol" w:hAnsi="Symbol"/>
      </w:rPr>
    </w:lvl>
  </w:abstractNum>
  <w:abstractNum w:abstractNumId="11">
    <w:nsid w:val="0000001B"/>
    <w:multiLevelType w:val="singleLevel"/>
    <w:tmpl w:val="0000001B"/>
    <w:name w:val="WW8Num27"/>
    <w:lvl w:ilvl="0">
      <w:start w:val="1"/>
      <w:numFmt w:val="bullet"/>
      <w:lvlText w:val=""/>
      <w:lvlJc w:val="left"/>
      <w:pPr>
        <w:tabs>
          <w:tab w:val="num" w:pos="360"/>
        </w:tabs>
        <w:ind w:left="360" w:hanging="360"/>
      </w:pPr>
      <w:rPr>
        <w:rFonts w:ascii="Symbol" w:hAnsi="Symbol"/>
      </w:rPr>
    </w:lvl>
  </w:abstractNum>
  <w:abstractNum w:abstractNumId="12">
    <w:nsid w:val="0000001D"/>
    <w:multiLevelType w:val="singleLevel"/>
    <w:tmpl w:val="0000001D"/>
    <w:name w:val="WW8Num29"/>
    <w:lvl w:ilvl="0">
      <w:start w:val="1"/>
      <w:numFmt w:val="bullet"/>
      <w:lvlText w:val=""/>
      <w:lvlJc w:val="left"/>
      <w:pPr>
        <w:tabs>
          <w:tab w:val="num" w:pos="360"/>
        </w:tabs>
        <w:ind w:left="360" w:hanging="360"/>
      </w:pPr>
      <w:rPr>
        <w:rFonts w:ascii="Symbol" w:hAnsi="Symbol"/>
      </w:rPr>
    </w:lvl>
  </w:abstractNum>
  <w:abstractNum w:abstractNumId="13">
    <w:nsid w:val="0000001F"/>
    <w:multiLevelType w:val="singleLevel"/>
    <w:tmpl w:val="0000001F"/>
    <w:name w:val="WW8Num31"/>
    <w:lvl w:ilvl="0">
      <w:start w:val="1"/>
      <w:numFmt w:val="bullet"/>
      <w:lvlText w:val=""/>
      <w:lvlJc w:val="left"/>
      <w:pPr>
        <w:tabs>
          <w:tab w:val="num" w:pos="360"/>
        </w:tabs>
        <w:ind w:left="360" w:hanging="360"/>
      </w:pPr>
      <w:rPr>
        <w:rFonts w:ascii="Symbol" w:hAnsi="Symbol"/>
      </w:rPr>
    </w:lvl>
  </w:abstractNum>
  <w:abstractNum w:abstractNumId="14">
    <w:nsid w:val="00000020"/>
    <w:multiLevelType w:val="singleLevel"/>
    <w:tmpl w:val="00000020"/>
    <w:name w:val="WW8Num32"/>
    <w:lvl w:ilvl="0">
      <w:start w:val="1"/>
      <w:numFmt w:val="bullet"/>
      <w:lvlText w:val=""/>
      <w:lvlJc w:val="left"/>
      <w:pPr>
        <w:tabs>
          <w:tab w:val="num" w:pos="360"/>
        </w:tabs>
        <w:ind w:left="360" w:hanging="360"/>
      </w:pPr>
      <w:rPr>
        <w:rFonts w:ascii="Wingdings" w:hAnsi="Wingdings"/>
      </w:rPr>
    </w:lvl>
  </w:abstractNum>
  <w:abstractNum w:abstractNumId="15">
    <w:nsid w:val="00000022"/>
    <w:multiLevelType w:val="singleLevel"/>
    <w:tmpl w:val="00000022"/>
    <w:name w:val="WW8Num34"/>
    <w:lvl w:ilvl="0">
      <w:start w:val="1"/>
      <w:numFmt w:val="bullet"/>
      <w:lvlText w:val=""/>
      <w:lvlJc w:val="left"/>
      <w:pPr>
        <w:tabs>
          <w:tab w:val="num" w:pos="360"/>
        </w:tabs>
        <w:ind w:left="360" w:hanging="360"/>
      </w:pPr>
      <w:rPr>
        <w:rFonts w:ascii="Symbol" w:hAnsi="Symbol"/>
      </w:rPr>
    </w:lvl>
  </w:abstractNum>
  <w:abstractNum w:abstractNumId="16">
    <w:nsid w:val="00000024"/>
    <w:multiLevelType w:val="multilevel"/>
    <w:tmpl w:val="00000024"/>
    <w:name w:val="WW8Num36"/>
    <w:lvl w:ilvl="0">
      <w:start w:val="1"/>
      <w:numFmt w:val="bullet"/>
      <w:lvlText w:val=""/>
      <w:lvlJc w:val="left"/>
      <w:pPr>
        <w:tabs>
          <w:tab w:val="num" w:pos="720"/>
        </w:tabs>
        <w:ind w:left="720" w:hanging="360"/>
      </w:pPr>
      <w:rPr>
        <w:rFonts w:ascii="Wingdings" w:hAnsi="Wingdings"/>
      </w:rPr>
    </w:lvl>
    <w:lvl w:ilvl="1">
      <w:start w:val="3"/>
      <w:numFmt w:val="bullet"/>
      <w:lvlText w:val=""/>
      <w:lvlJc w:val="left"/>
      <w:pPr>
        <w:tabs>
          <w:tab w:val="num" w:pos="1440"/>
        </w:tabs>
        <w:ind w:left="1440" w:hanging="360"/>
      </w:pPr>
      <w:rPr>
        <w:rFonts w:ascii="Symbol" w:hAnsi="Symbol" w:cs="Times New Roman"/>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7">
    <w:nsid w:val="00000026"/>
    <w:multiLevelType w:val="singleLevel"/>
    <w:tmpl w:val="00000026"/>
    <w:name w:val="WW8Num38"/>
    <w:lvl w:ilvl="0">
      <w:start w:val="1"/>
      <w:numFmt w:val="decimal"/>
      <w:lvlText w:val="%1."/>
      <w:lvlJc w:val="left"/>
      <w:pPr>
        <w:tabs>
          <w:tab w:val="num" w:pos="360"/>
        </w:tabs>
        <w:ind w:left="360" w:hanging="360"/>
      </w:pPr>
    </w:lvl>
  </w:abstractNum>
  <w:abstractNum w:abstractNumId="18">
    <w:nsid w:val="00000027"/>
    <w:multiLevelType w:val="singleLevel"/>
    <w:tmpl w:val="00000027"/>
    <w:name w:val="WW8Num39"/>
    <w:lvl w:ilvl="0">
      <w:start w:val="1"/>
      <w:numFmt w:val="bullet"/>
      <w:lvlText w:val=""/>
      <w:lvlJc w:val="left"/>
      <w:pPr>
        <w:tabs>
          <w:tab w:val="num" w:pos="360"/>
        </w:tabs>
        <w:ind w:left="360" w:hanging="360"/>
      </w:pPr>
      <w:rPr>
        <w:rFonts w:ascii="Symbol" w:hAnsi="Symbol"/>
      </w:rPr>
    </w:lvl>
  </w:abstractNum>
  <w:abstractNum w:abstractNumId="19">
    <w:nsid w:val="0000002B"/>
    <w:multiLevelType w:val="singleLevel"/>
    <w:tmpl w:val="0000002B"/>
    <w:name w:val="WW8Num43"/>
    <w:lvl w:ilvl="0">
      <w:start w:val="1"/>
      <w:numFmt w:val="bullet"/>
      <w:lvlText w:val=""/>
      <w:lvlJc w:val="left"/>
      <w:pPr>
        <w:tabs>
          <w:tab w:val="num" w:pos="360"/>
        </w:tabs>
        <w:ind w:left="360" w:hanging="360"/>
      </w:pPr>
      <w:rPr>
        <w:rFonts w:ascii="Symbol" w:hAnsi="Symbol"/>
      </w:rPr>
    </w:lvl>
  </w:abstractNum>
  <w:abstractNum w:abstractNumId="20">
    <w:nsid w:val="0000002C"/>
    <w:multiLevelType w:val="singleLevel"/>
    <w:tmpl w:val="0000002C"/>
    <w:name w:val="WW8Num44"/>
    <w:lvl w:ilvl="0">
      <w:start w:val="1"/>
      <w:numFmt w:val="bullet"/>
      <w:lvlText w:val=""/>
      <w:lvlJc w:val="left"/>
      <w:pPr>
        <w:tabs>
          <w:tab w:val="num" w:pos="720"/>
        </w:tabs>
        <w:ind w:left="720" w:hanging="360"/>
      </w:pPr>
      <w:rPr>
        <w:rFonts w:ascii="Wingdings" w:hAnsi="Wingdings"/>
      </w:rPr>
    </w:lvl>
  </w:abstractNum>
  <w:abstractNum w:abstractNumId="21">
    <w:nsid w:val="0000002D"/>
    <w:multiLevelType w:val="singleLevel"/>
    <w:tmpl w:val="0000002D"/>
    <w:name w:val="WW8Num45"/>
    <w:lvl w:ilvl="0">
      <w:start w:val="1"/>
      <w:numFmt w:val="bullet"/>
      <w:lvlText w:val=""/>
      <w:lvlJc w:val="left"/>
      <w:pPr>
        <w:tabs>
          <w:tab w:val="num" w:pos="360"/>
        </w:tabs>
        <w:ind w:left="360" w:hanging="360"/>
      </w:pPr>
      <w:rPr>
        <w:rFonts w:ascii="Symbol" w:hAnsi="Symbol"/>
      </w:rPr>
    </w:lvl>
  </w:abstractNum>
  <w:abstractNum w:abstractNumId="22">
    <w:nsid w:val="0000002E"/>
    <w:multiLevelType w:val="singleLevel"/>
    <w:tmpl w:val="0000002E"/>
    <w:name w:val="WW8Num46"/>
    <w:lvl w:ilvl="0">
      <w:start w:val="1"/>
      <w:numFmt w:val="bullet"/>
      <w:lvlText w:val=""/>
      <w:lvlJc w:val="left"/>
      <w:pPr>
        <w:tabs>
          <w:tab w:val="num" w:pos="360"/>
        </w:tabs>
        <w:ind w:left="360" w:hanging="360"/>
      </w:pPr>
      <w:rPr>
        <w:rFonts w:ascii="Wingdings" w:hAnsi="Wingdings"/>
      </w:rPr>
    </w:lvl>
  </w:abstractNum>
  <w:abstractNum w:abstractNumId="23">
    <w:nsid w:val="00000030"/>
    <w:multiLevelType w:val="singleLevel"/>
    <w:tmpl w:val="00000030"/>
    <w:name w:val="WW8Num48"/>
    <w:lvl w:ilvl="0">
      <w:start w:val="1"/>
      <w:numFmt w:val="bullet"/>
      <w:lvlText w:val=""/>
      <w:lvlJc w:val="left"/>
      <w:pPr>
        <w:tabs>
          <w:tab w:val="num" w:pos="360"/>
        </w:tabs>
        <w:ind w:left="360" w:hanging="360"/>
      </w:pPr>
      <w:rPr>
        <w:rFonts w:ascii="Wingdings" w:hAnsi="Wingdings"/>
      </w:rPr>
    </w:lvl>
  </w:abstractNum>
  <w:abstractNum w:abstractNumId="24">
    <w:nsid w:val="00000031"/>
    <w:multiLevelType w:val="singleLevel"/>
    <w:tmpl w:val="00000031"/>
    <w:name w:val="WW8Num49"/>
    <w:lvl w:ilvl="0">
      <w:start w:val="1"/>
      <w:numFmt w:val="bullet"/>
      <w:lvlText w:val=""/>
      <w:lvlJc w:val="left"/>
      <w:pPr>
        <w:tabs>
          <w:tab w:val="num" w:pos="360"/>
        </w:tabs>
        <w:ind w:left="360" w:hanging="360"/>
      </w:pPr>
      <w:rPr>
        <w:rFonts w:ascii="Wingdings" w:hAnsi="Wingdings"/>
      </w:rPr>
    </w:lvl>
  </w:abstractNum>
  <w:abstractNum w:abstractNumId="25">
    <w:nsid w:val="00000033"/>
    <w:multiLevelType w:val="singleLevel"/>
    <w:tmpl w:val="00000033"/>
    <w:name w:val="WW8Num51"/>
    <w:lvl w:ilvl="0">
      <w:start w:val="1"/>
      <w:numFmt w:val="bullet"/>
      <w:lvlText w:val=""/>
      <w:lvlJc w:val="left"/>
      <w:pPr>
        <w:tabs>
          <w:tab w:val="num" w:pos="360"/>
        </w:tabs>
        <w:ind w:left="360" w:hanging="360"/>
      </w:pPr>
      <w:rPr>
        <w:rFonts w:ascii="Symbol" w:hAnsi="Symbol"/>
      </w:rPr>
    </w:lvl>
  </w:abstractNum>
  <w:abstractNum w:abstractNumId="26">
    <w:nsid w:val="00000035"/>
    <w:multiLevelType w:val="singleLevel"/>
    <w:tmpl w:val="00000035"/>
    <w:name w:val="WW8Num53"/>
    <w:lvl w:ilvl="0">
      <w:start w:val="1"/>
      <w:numFmt w:val="bullet"/>
      <w:lvlText w:val=""/>
      <w:lvlJc w:val="left"/>
      <w:pPr>
        <w:tabs>
          <w:tab w:val="num" w:pos="360"/>
        </w:tabs>
        <w:ind w:left="360" w:hanging="360"/>
      </w:pPr>
      <w:rPr>
        <w:rFonts w:ascii="Wingdings" w:hAnsi="Wingdings"/>
      </w:rPr>
    </w:lvl>
  </w:abstractNum>
  <w:abstractNum w:abstractNumId="27">
    <w:nsid w:val="0000003E"/>
    <w:multiLevelType w:val="singleLevel"/>
    <w:tmpl w:val="0000003E"/>
    <w:name w:val="WW8Num62"/>
    <w:lvl w:ilvl="0">
      <w:start w:val="1"/>
      <w:numFmt w:val="bullet"/>
      <w:lvlText w:val=""/>
      <w:lvlJc w:val="left"/>
      <w:pPr>
        <w:tabs>
          <w:tab w:val="num" w:pos="360"/>
        </w:tabs>
        <w:ind w:left="360" w:hanging="360"/>
      </w:pPr>
      <w:rPr>
        <w:rFonts w:ascii="Wingdings" w:hAnsi="Wingdings"/>
        <w:sz w:val="16"/>
      </w:rPr>
    </w:lvl>
  </w:abstractNum>
  <w:abstractNum w:abstractNumId="28">
    <w:nsid w:val="0000003F"/>
    <w:multiLevelType w:val="singleLevel"/>
    <w:tmpl w:val="0000003F"/>
    <w:name w:val="WW8Num63"/>
    <w:lvl w:ilvl="0">
      <w:start w:val="1"/>
      <w:numFmt w:val="bullet"/>
      <w:lvlText w:val=""/>
      <w:lvlJc w:val="left"/>
      <w:pPr>
        <w:tabs>
          <w:tab w:val="num" w:pos="360"/>
        </w:tabs>
        <w:ind w:left="360" w:hanging="360"/>
      </w:pPr>
      <w:rPr>
        <w:rFonts w:ascii="Wingdings" w:hAnsi="Wingdings"/>
      </w:rPr>
    </w:lvl>
  </w:abstractNum>
  <w:abstractNum w:abstractNumId="29">
    <w:nsid w:val="00000040"/>
    <w:multiLevelType w:val="singleLevel"/>
    <w:tmpl w:val="00000040"/>
    <w:name w:val="WW8Num64"/>
    <w:lvl w:ilvl="0">
      <w:start w:val="1"/>
      <w:numFmt w:val="bullet"/>
      <w:lvlText w:val=""/>
      <w:lvlJc w:val="left"/>
      <w:pPr>
        <w:tabs>
          <w:tab w:val="num" w:pos="360"/>
        </w:tabs>
        <w:ind w:left="360" w:hanging="360"/>
      </w:pPr>
      <w:rPr>
        <w:rFonts w:ascii="Symbol" w:hAnsi="Symbol"/>
        <w:sz w:val="16"/>
      </w:rPr>
    </w:lvl>
  </w:abstractNum>
  <w:abstractNum w:abstractNumId="30">
    <w:nsid w:val="00000042"/>
    <w:multiLevelType w:val="singleLevel"/>
    <w:tmpl w:val="00000042"/>
    <w:name w:val="WW8Num66"/>
    <w:lvl w:ilvl="0">
      <w:start w:val="1"/>
      <w:numFmt w:val="bullet"/>
      <w:lvlText w:val=""/>
      <w:lvlJc w:val="left"/>
      <w:pPr>
        <w:tabs>
          <w:tab w:val="num" w:pos="360"/>
        </w:tabs>
        <w:ind w:left="360" w:hanging="360"/>
      </w:pPr>
      <w:rPr>
        <w:rFonts w:ascii="Symbol" w:hAnsi="Symbol"/>
      </w:rPr>
    </w:lvl>
  </w:abstractNum>
  <w:abstractNum w:abstractNumId="31">
    <w:nsid w:val="00000044"/>
    <w:multiLevelType w:val="singleLevel"/>
    <w:tmpl w:val="00000044"/>
    <w:name w:val="WW8Num68"/>
    <w:lvl w:ilvl="0">
      <w:start w:val="1"/>
      <w:numFmt w:val="bullet"/>
      <w:lvlText w:val=""/>
      <w:lvlJc w:val="left"/>
      <w:pPr>
        <w:tabs>
          <w:tab w:val="num" w:pos="284"/>
        </w:tabs>
        <w:ind w:left="284" w:hanging="284"/>
      </w:pPr>
      <w:rPr>
        <w:rFonts w:ascii="Symbol" w:hAnsi="Symbol"/>
      </w:rPr>
    </w:lvl>
  </w:abstractNum>
  <w:abstractNum w:abstractNumId="32">
    <w:nsid w:val="00000045"/>
    <w:multiLevelType w:val="singleLevel"/>
    <w:tmpl w:val="00000045"/>
    <w:name w:val="WW8Num69"/>
    <w:lvl w:ilvl="0">
      <w:start w:val="1"/>
      <w:numFmt w:val="decimal"/>
      <w:lvlText w:val="%1. "/>
      <w:lvlJc w:val="left"/>
      <w:pPr>
        <w:tabs>
          <w:tab w:val="num" w:pos="360"/>
        </w:tabs>
        <w:ind w:left="360" w:hanging="360"/>
      </w:pPr>
      <w:rPr>
        <w:rFonts w:ascii="Times New Roman" w:hAnsi="Times New Roman"/>
        <w:b w:val="0"/>
        <w:i w:val="0"/>
        <w:sz w:val="20"/>
      </w:rPr>
    </w:lvl>
  </w:abstractNum>
  <w:abstractNum w:abstractNumId="33">
    <w:nsid w:val="00000047"/>
    <w:multiLevelType w:val="singleLevel"/>
    <w:tmpl w:val="00000047"/>
    <w:name w:val="WW8Num71"/>
    <w:lvl w:ilvl="0">
      <w:start w:val="1"/>
      <w:numFmt w:val="bullet"/>
      <w:lvlText w:val=""/>
      <w:lvlJc w:val="left"/>
      <w:pPr>
        <w:tabs>
          <w:tab w:val="num" w:pos="884"/>
        </w:tabs>
        <w:ind w:left="884" w:hanging="283"/>
      </w:pPr>
      <w:rPr>
        <w:rFonts w:ascii="Symbol" w:hAnsi="Symbol"/>
        <w:b w:val="0"/>
        <w:i w:val="0"/>
        <w:sz w:val="24"/>
        <w:u w:val="none"/>
      </w:rPr>
    </w:lvl>
  </w:abstractNum>
  <w:abstractNum w:abstractNumId="34">
    <w:nsid w:val="0000004B"/>
    <w:multiLevelType w:val="singleLevel"/>
    <w:tmpl w:val="0000004B"/>
    <w:name w:val="WW8Num75"/>
    <w:lvl w:ilvl="0">
      <w:start w:val="1"/>
      <w:numFmt w:val="bullet"/>
      <w:lvlText w:val=""/>
      <w:lvlJc w:val="left"/>
      <w:pPr>
        <w:tabs>
          <w:tab w:val="num" w:pos="288"/>
        </w:tabs>
        <w:ind w:left="288" w:hanging="288"/>
      </w:pPr>
      <w:rPr>
        <w:rFonts w:ascii="Symbol" w:hAnsi="Symbol"/>
      </w:rPr>
    </w:lvl>
  </w:abstractNum>
  <w:abstractNum w:abstractNumId="35">
    <w:nsid w:val="0000004C"/>
    <w:multiLevelType w:val="singleLevel"/>
    <w:tmpl w:val="0000004C"/>
    <w:name w:val="WW8Num76"/>
    <w:lvl w:ilvl="0">
      <w:start w:val="1"/>
      <w:numFmt w:val="bullet"/>
      <w:lvlText w:val=""/>
      <w:lvlJc w:val="left"/>
      <w:pPr>
        <w:tabs>
          <w:tab w:val="num" w:pos="360"/>
        </w:tabs>
        <w:ind w:left="360" w:hanging="360"/>
      </w:pPr>
      <w:rPr>
        <w:rFonts w:ascii="Symbol" w:hAnsi="Symbol"/>
        <w:sz w:val="16"/>
      </w:rPr>
    </w:lvl>
  </w:abstractNum>
  <w:abstractNum w:abstractNumId="36">
    <w:nsid w:val="0000004F"/>
    <w:multiLevelType w:val="singleLevel"/>
    <w:tmpl w:val="0000004F"/>
    <w:name w:val="WW8Num79"/>
    <w:lvl w:ilvl="0">
      <w:start w:val="1"/>
      <w:numFmt w:val="bullet"/>
      <w:lvlText w:val=""/>
      <w:lvlJc w:val="left"/>
      <w:pPr>
        <w:tabs>
          <w:tab w:val="num" w:pos="360"/>
        </w:tabs>
        <w:ind w:left="360" w:hanging="360"/>
      </w:pPr>
      <w:rPr>
        <w:rFonts w:ascii="Wingdings" w:hAnsi="Wingdings"/>
      </w:rPr>
    </w:lvl>
  </w:abstractNum>
  <w:abstractNum w:abstractNumId="37">
    <w:nsid w:val="00000052"/>
    <w:multiLevelType w:val="singleLevel"/>
    <w:tmpl w:val="00000052"/>
    <w:name w:val="WW8Num82"/>
    <w:lvl w:ilvl="0">
      <w:start w:val="1"/>
      <w:numFmt w:val="bullet"/>
      <w:lvlText w:val=""/>
      <w:lvlJc w:val="left"/>
      <w:pPr>
        <w:tabs>
          <w:tab w:val="num" w:pos="360"/>
        </w:tabs>
        <w:ind w:left="360" w:hanging="360"/>
      </w:pPr>
      <w:rPr>
        <w:rFonts w:ascii="Symbol" w:hAnsi="Symbol"/>
      </w:rPr>
    </w:lvl>
  </w:abstractNum>
  <w:abstractNum w:abstractNumId="38">
    <w:nsid w:val="00000053"/>
    <w:multiLevelType w:val="singleLevel"/>
    <w:tmpl w:val="00000053"/>
    <w:name w:val="WW8Num83"/>
    <w:lvl w:ilvl="0">
      <w:start w:val="1"/>
      <w:numFmt w:val="bullet"/>
      <w:lvlText w:val=""/>
      <w:lvlJc w:val="left"/>
      <w:pPr>
        <w:tabs>
          <w:tab w:val="num" w:pos="360"/>
        </w:tabs>
        <w:ind w:left="360" w:hanging="360"/>
      </w:pPr>
      <w:rPr>
        <w:rFonts w:ascii="Wingdings" w:hAnsi="Wingdings"/>
      </w:rPr>
    </w:lvl>
  </w:abstractNum>
  <w:abstractNum w:abstractNumId="39">
    <w:nsid w:val="00000054"/>
    <w:multiLevelType w:val="singleLevel"/>
    <w:tmpl w:val="00000054"/>
    <w:name w:val="WW8Num84"/>
    <w:lvl w:ilvl="0">
      <w:start w:val="1"/>
      <w:numFmt w:val="bullet"/>
      <w:lvlText w:val=""/>
      <w:lvlJc w:val="left"/>
      <w:pPr>
        <w:tabs>
          <w:tab w:val="num" w:pos="360"/>
        </w:tabs>
        <w:ind w:left="360" w:hanging="360"/>
      </w:pPr>
      <w:rPr>
        <w:rFonts w:ascii="Wingdings" w:hAnsi="Wingdings"/>
      </w:rPr>
    </w:lvl>
  </w:abstractNum>
  <w:abstractNum w:abstractNumId="40">
    <w:nsid w:val="00000056"/>
    <w:multiLevelType w:val="singleLevel"/>
    <w:tmpl w:val="00000056"/>
    <w:name w:val="WW8Num86"/>
    <w:lvl w:ilvl="0">
      <w:start w:val="1"/>
      <w:numFmt w:val="bullet"/>
      <w:lvlText w:val=""/>
      <w:lvlJc w:val="left"/>
      <w:pPr>
        <w:tabs>
          <w:tab w:val="num" w:pos="283"/>
        </w:tabs>
        <w:ind w:left="283" w:hanging="283"/>
      </w:pPr>
      <w:rPr>
        <w:rFonts w:ascii="Symbol" w:hAnsi="Symbol"/>
      </w:rPr>
    </w:lvl>
  </w:abstractNum>
  <w:abstractNum w:abstractNumId="41">
    <w:nsid w:val="0000005A"/>
    <w:multiLevelType w:val="singleLevel"/>
    <w:tmpl w:val="0000005A"/>
    <w:name w:val="WW8Num90"/>
    <w:lvl w:ilvl="0">
      <w:start w:val="1"/>
      <w:numFmt w:val="bullet"/>
      <w:lvlText w:val=""/>
      <w:lvlJc w:val="left"/>
      <w:pPr>
        <w:tabs>
          <w:tab w:val="num" w:pos="360"/>
        </w:tabs>
        <w:ind w:left="360" w:hanging="360"/>
      </w:pPr>
      <w:rPr>
        <w:rFonts w:ascii="Wingdings" w:hAnsi="Wingdings"/>
      </w:rPr>
    </w:lvl>
  </w:abstractNum>
  <w:abstractNum w:abstractNumId="42">
    <w:nsid w:val="0000005C"/>
    <w:multiLevelType w:val="singleLevel"/>
    <w:tmpl w:val="0000005C"/>
    <w:name w:val="WW8Num92"/>
    <w:lvl w:ilvl="0">
      <w:start w:val="1"/>
      <w:numFmt w:val="bullet"/>
      <w:lvlText w:val=""/>
      <w:lvlJc w:val="left"/>
      <w:pPr>
        <w:tabs>
          <w:tab w:val="num" w:pos="360"/>
        </w:tabs>
        <w:ind w:left="360" w:hanging="360"/>
      </w:pPr>
      <w:rPr>
        <w:rFonts w:ascii="Wingdings" w:hAnsi="Wingdings"/>
      </w:rPr>
    </w:lvl>
  </w:abstractNum>
  <w:abstractNum w:abstractNumId="43">
    <w:nsid w:val="0000005D"/>
    <w:multiLevelType w:val="singleLevel"/>
    <w:tmpl w:val="0000005D"/>
    <w:name w:val="WW8Num93"/>
    <w:lvl w:ilvl="0">
      <w:start w:val="1"/>
      <w:numFmt w:val="bullet"/>
      <w:lvlText w:val=""/>
      <w:lvlJc w:val="left"/>
      <w:pPr>
        <w:tabs>
          <w:tab w:val="num" w:pos="360"/>
        </w:tabs>
        <w:ind w:left="360" w:hanging="360"/>
      </w:pPr>
      <w:rPr>
        <w:rFonts w:ascii="Symbol" w:hAnsi="Symbol"/>
      </w:rPr>
    </w:lvl>
  </w:abstractNum>
  <w:abstractNum w:abstractNumId="44">
    <w:nsid w:val="0000005E"/>
    <w:multiLevelType w:val="singleLevel"/>
    <w:tmpl w:val="0000005E"/>
    <w:name w:val="WW8Num94"/>
    <w:lvl w:ilvl="0">
      <w:start w:val="1"/>
      <w:numFmt w:val="bullet"/>
      <w:lvlText w:val=""/>
      <w:lvlJc w:val="left"/>
      <w:pPr>
        <w:tabs>
          <w:tab w:val="num" w:pos="360"/>
        </w:tabs>
        <w:ind w:left="360" w:hanging="360"/>
      </w:pPr>
      <w:rPr>
        <w:rFonts w:ascii="Symbol" w:hAnsi="Symbol"/>
      </w:rPr>
    </w:lvl>
  </w:abstractNum>
  <w:abstractNum w:abstractNumId="45">
    <w:nsid w:val="0000005F"/>
    <w:multiLevelType w:val="singleLevel"/>
    <w:tmpl w:val="0000005F"/>
    <w:name w:val="WW8Num95"/>
    <w:lvl w:ilvl="0">
      <w:start w:val="1"/>
      <w:numFmt w:val="bullet"/>
      <w:lvlText w:val=""/>
      <w:lvlJc w:val="left"/>
      <w:pPr>
        <w:tabs>
          <w:tab w:val="num" w:pos="360"/>
        </w:tabs>
        <w:ind w:left="360" w:hanging="360"/>
      </w:pPr>
      <w:rPr>
        <w:rFonts w:ascii="Symbol" w:hAnsi="Symbol"/>
      </w:rPr>
    </w:lvl>
  </w:abstractNum>
  <w:abstractNum w:abstractNumId="46">
    <w:nsid w:val="00000061"/>
    <w:multiLevelType w:val="singleLevel"/>
    <w:tmpl w:val="00000061"/>
    <w:name w:val="WW8Num97"/>
    <w:lvl w:ilvl="0">
      <w:start w:val="1"/>
      <w:numFmt w:val="bullet"/>
      <w:lvlText w:val=""/>
      <w:lvlJc w:val="left"/>
      <w:pPr>
        <w:tabs>
          <w:tab w:val="num" w:pos="360"/>
        </w:tabs>
        <w:ind w:left="360" w:hanging="360"/>
      </w:pPr>
      <w:rPr>
        <w:rFonts w:ascii="Wingdings" w:hAnsi="Wingdings"/>
      </w:rPr>
    </w:lvl>
  </w:abstractNum>
  <w:abstractNum w:abstractNumId="47">
    <w:nsid w:val="00000063"/>
    <w:multiLevelType w:val="singleLevel"/>
    <w:tmpl w:val="00000063"/>
    <w:name w:val="WW8Num99"/>
    <w:lvl w:ilvl="0">
      <w:start w:val="1"/>
      <w:numFmt w:val="bullet"/>
      <w:lvlText w:val=""/>
      <w:lvlJc w:val="left"/>
      <w:pPr>
        <w:tabs>
          <w:tab w:val="num" w:pos="360"/>
        </w:tabs>
        <w:ind w:left="360" w:hanging="360"/>
      </w:pPr>
      <w:rPr>
        <w:rFonts w:ascii="Symbol" w:hAnsi="Symbol"/>
      </w:rPr>
    </w:lvl>
  </w:abstractNum>
  <w:abstractNum w:abstractNumId="48">
    <w:nsid w:val="00000064"/>
    <w:multiLevelType w:val="singleLevel"/>
    <w:tmpl w:val="00000064"/>
    <w:name w:val="WW8Num100"/>
    <w:lvl w:ilvl="0">
      <w:start w:val="1"/>
      <w:numFmt w:val="bullet"/>
      <w:lvlText w:val=""/>
      <w:lvlJc w:val="left"/>
      <w:pPr>
        <w:tabs>
          <w:tab w:val="num" w:pos="360"/>
        </w:tabs>
        <w:ind w:left="360" w:hanging="360"/>
      </w:pPr>
      <w:rPr>
        <w:rFonts w:ascii="Symbol" w:hAnsi="Symbol"/>
      </w:rPr>
    </w:lvl>
  </w:abstractNum>
  <w:abstractNum w:abstractNumId="49">
    <w:nsid w:val="00000065"/>
    <w:multiLevelType w:val="singleLevel"/>
    <w:tmpl w:val="00000065"/>
    <w:name w:val="WW8Num101"/>
    <w:lvl w:ilvl="0">
      <w:start w:val="1"/>
      <w:numFmt w:val="bullet"/>
      <w:lvlText w:val=""/>
      <w:lvlJc w:val="left"/>
      <w:pPr>
        <w:tabs>
          <w:tab w:val="num" w:pos="360"/>
        </w:tabs>
        <w:ind w:left="360" w:hanging="360"/>
      </w:pPr>
      <w:rPr>
        <w:rFonts w:ascii="Wingdings" w:hAnsi="Wingdings"/>
      </w:rPr>
    </w:lvl>
  </w:abstractNum>
  <w:abstractNum w:abstractNumId="50">
    <w:nsid w:val="00000066"/>
    <w:multiLevelType w:val="singleLevel"/>
    <w:tmpl w:val="00000066"/>
    <w:name w:val="WW8Num102"/>
    <w:lvl w:ilvl="0">
      <w:start w:val="1"/>
      <w:numFmt w:val="bullet"/>
      <w:lvlText w:val=""/>
      <w:lvlJc w:val="left"/>
      <w:pPr>
        <w:tabs>
          <w:tab w:val="num" w:pos="360"/>
        </w:tabs>
        <w:ind w:left="360" w:hanging="360"/>
      </w:pPr>
      <w:rPr>
        <w:rFonts w:ascii="Symbol" w:hAnsi="Symbol"/>
      </w:rPr>
    </w:lvl>
  </w:abstractNum>
  <w:abstractNum w:abstractNumId="51">
    <w:nsid w:val="0000006B"/>
    <w:multiLevelType w:val="singleLevel"/>
    <w:tmpl w:val="0000006B"/>
    <w:name w:val="WW8Num107"/>
    <w:lvl w:ilvl="0">
      <w:start w:val="1"/>
      <w:numFmt w:val="bullet"/>
      <w:lvlText w:val=""/>
      <w:lvlJc w:val="left"/>
      <w:pPr>
        <w:tabs>
          <w:tab w:val="num" w:pos="360"/>
        </w:tabs>
        <w:ind w:left="360" w:hanging="360"/>
      </w:pPr>
      <w:rPr>
        <w:rFonts w:ascii="Symbol" w:hAnsi="Symbol"/>
      </w:rPr>
    </w:lvl>
  </w:abstractNum>
  <w:abstractNum w:abstractNumId="52">
    <w:nsid w:val="0000006C"/>
    <w:multiLevelType w:val="singleLevel"/>
    <w:tmpl w:val="0000006C"/>
    <w:name w:val="WW8Num108"/>
    <w:lvl w:ilvl="0">
      <w:start w:val="1"/>
      <w:numFmt w:val="bullet"/>
      <w:lvlText w:val=""/>
      <w:lvlJc w:val="left"/>
      <w:pPr>
        <w:tabs>
          <w:tab w:val="num" w:pos="884"/>
        </w:tabs>
        <w:ind w:left="884" w:hanging="283"/>
      </w:pPr>
      <w:rPr>
        <w:rFonts w:ascii="Symbol" w:hAnsi="Symbol"/>
      </w:rPr>
    </w:lvl>
  </w:abstractNum>
  <w:abstractNum w:abstractNumId="53">
    <w:nsid w:val="0000006D"/>
    <w:multiLevelType w:val="singleLevel"/>
    <w:tmpl w:val="0000006D"/>
    <w:name w:val="WW8Num109"/>
    <w:lvl w:ilvl="0">
      <w:start w:val="1"/>
      <w:numFmt w:val="bullet"/>
      <w:lvlText w:val=""/>
      <w:lvlJc w:val="left"/>
      <w:pPr>
        <w:tabs>
          <w:tab w:val="num" w:pos="360"/>
        </w:tabs>
        <w:ind w:left="360" w:hanging="360"/>
      </w:pPr>
      <w:rPr>
        <w:rFonts w:ascii="Symbol" w:hAnsi="Symbol"/>
      </w:rPr>
    </w:lvl>
  </w:abstractNum>
  <w:abstractNum w:abstractNumId="54">
    <w:nsid w:val="0000006F"/>
    <w:multiLevelType w:val="singleLevel"/>
    <w:tmpl w:val="0000006F"/>
    <w:name w:val="WW8Num111"/>
    <w:lvl w:ilvl="0">
      <w:start w:val="1"/>
      <w:numFmt w:val="bullet"/>
      <w:lvlText w:val=""/>
      <w:lvlJc w:val="left"/>
      <w:pPr>
        <w:tabs>
          <w:tab w:val="num" w:pos="360"/>
        </w:tabs>
        <w:ind w:left="360" w:hanging="360"/>
      </w:pPr>
      <w:rPr>
        <w:rFonts w:ascii="Symbol" w:hAnsi="Symbol"/>
      </w:rPr>
    </w:lvl>
  </w:abstractNum>
  <w:abstractNum w:abstractNumId="55">
    <w:nsid w:val="00000070"/>
    <w:multiLevelType w:val="singleLevel"/>
    <w:tmpl w:val="00000070"/>
    <w:name w:val="WW8Num112"/>
    <w:lvl w:ilvl="0">
      <w:start w:val="1"/>
      <w:numFmt w:val="bullet"/>
      <w:lvlText w:val=""/>
      <w:lvlJc w:val="left"/>
      <w:pPr>
        <w:tabs>
          <w:tab w:val="num" w:pos="284"/>
        </w:tabs>
        <w:ind w:left="284" w:hanging="284"/>
      </w:pPr>
      <w:rPr>
        <w:rFonts w:ascii="Symbol" w:hAnsi="Symbol"/>
      </w:rPr>
    </w:lvl>
  </w:abstractNum>
  <w:abstractNum w:abstractNumId="56">
    <w:nsid w:val="00000071"/>
    <w:multiLevelType w:val="singleLevel"/>
    <w:tmpl w:val="00000071"/>
    <w:name w:val="WW8Num113"/>
    <w:lvl w:ilvl="0">
      <w:start w:val="1"/>
      <w:numFmt w:val="bullet"/>
      <w:lvlText w:val=""/>
      <w:lvlJc w:val="left"/>
      <w:pPr>
        <w:tabs>
          <w:tab w:val="num" w:pos="360"/>
        </w:tabs>
        <w:ind w:left="360" w:hanging="360"/>
      </w:pPr>
      <w:rPr>
        <w:rFonts w:ascii="Symbol" w:hAnsi="Symbol"/>
      </w:rPr>
    </w:lvl>
  </w:abstractNum>
  <w:abstractNum w:abstractNumId="57">
    <w:nsid w:val="00000074"/>
    <w:multiLevelType w:val="singleLevel"/>
    <w:tmpl w:val="00000074"/>
    <w:name w:val="WW8Num116"/>
    <w:lvl w:ilvl="0">
      <w:start w:val="1"/>
      <w:numFmt w:val="bullet"/>
      <w:lvlText w:val=""/>
      <w:lvlJc w:val="left"/>
      <w:pPr>
        <w:tabs>
          <w:tab w:val="num" w:pos="360"/>
        </w:tabs>
        <w:ind w:left="360" w:hanging="360"/>
      </w:pPr>
      <w:rPr>
        <w:rFonts w:ascii="Wingdings" w:hAnsi="Wingdings"/>
      </w:rPr>
    </w:lvl>
  </w:abstractNum>
  <w:abstractNum w:abstractNumId="58">
    <w:nsid w:val="00000077"/>
    <w:multiLevelType w:val="singleLevel"/>
    <w:tmpl w:val="00000077"/>
    <w:name w:val="WW8Num119"/>
    <w:lvl w:ilvl="0">
      <w:start w:val="1"/>
      <w:numFmt w:val="bullet"/>
      <w:lvlText w:val=""/>
      <w:lvlJc w:val="left"/>
      <w:pPr>
        <w:tabs>
          <w:tab w:val="num" w:pos="360"/>
        </w:tabs>
        <w:ind w:left="360" w:hanging="360"/>
      </w:pPr>
      <w:rPr>
        <w:rFonts w:ascii="Symbol" w:hAnsi="Symbol"/>
      </w:rPr>
    </w:lvl>
  </w:abstractNum>
  <w:abstractNum w:abstractNumId="59">
    <w:nsid w:val="0000007A"/>
    <w:multiLevelType w:val="singleLevel"/>
    <w:tmpl w:val="0000007A"/>
    <w:name w:val="WW8Num122"/>
    <w:lvl w:ilvl="0">
      <w:start w:val="1"/>
      <w:numFmt w:val="bullet"/>
      <w:lvlText w:val=""/>
      <w:lvlJc w:val="left"/>
      <w:pPr>
        <w:tabs>
          <w:tab w:val="num" w:pos="360"/>
        </w:tabs>
        <w:ind w:left="360" w:hanging="360"/>
      </w:pPr>
      <w:rPr>
        <w:rFonts w:ascii="Symbol" w:hAnsi="Symbol"/>
      </w:rPr>
    </w:lvl>
  </w:abstractNum>
  <w:abstractNum w:abstractNumId="60">
    <w:nsid w:val="00000080"/>
    <w:multiLevelType w:val="singleLevel"/>
    <w:tmpl w:val="00000080"/>
    <w:name w:val="WW8Num128"/>
    <w:lvl w:ilvl="0">
      <w:start w:val="1"/>
      <w:numFmt w:val="bullet"/>
      <w:lvlText w:val=""/>
      <w:lvlJc w:val="left"/>
      <w:pPr>
        <w:tabs>
          <w:tab w:val="num" w:pos="0"/>
        </w:tabs>
        <w:ind w:left="0" w:firstLine="0"/>
      </w:pPr>
      <w:rPr>
        <w:rFonts w:ascii="Symbol" w:hAnsi="Symbol"/>
      </w:rPr>
    </w:lvl>
  </w:abstractNum>
  <w:abstractNum w:abstractNumId="61">
    <w:nsid w:val="00000082"/>
    <w:multiLevelType w:val="singleLevel"/>
    <w:tmpl w:val="00000082"/>
    <w:name w:val="WW8Num130"/>
    <w:lvl w:ilvl="0">
      <w:start w:val="1"/>
      <w:numFmt w:val="bullet"/>
      <w:lvlText w:val=""/>
      <w:lvlJc w:val="left"/>
      <w:pPr>
        <w:tabs>
          <w:tab w:val="num" w:pos="360"/>
        </w:tabs>
        <w:ind w:left="360" w:hanging="360"/>
      </w:pPr>
      <w:rPr>
        <w:rFonts w:ascii="Wingdings" w:hAnsi="Wingdings"/>
      </w:rPr>
    </w:lvl>
  </w:abstractNum>
  <w:abstractNum w:abstractNumId="62">
    <w:nsid w:val="00000083"/>
    <w:multiLevelType w:val="singleLevel"/>
    <w:tmpl w:val="00000083"/>
    <w:name w:val="WW8Num131"/>
    <w:lvl w:ilvl="0">
      <w:start w:val="1"/>
      <w:numFmt w:val="bullet"/>
      <w:lvlText w:val=""/>
      <w:lvlJc w:val="left"/>
      <w:pPr>
        <w:tabs>
          <w:tab w:val="num" w:pos="360"/>
        </w:tabs>
        <w:ind w:left="360" w:hanging="360"/>
      </w:pPr>
      <w:rPr>
        <w:rFonts w:ascii="Wingdings" w:hAnsi="Wingdings"/>
      </w:rPr>
    </w:lvl>
  </w:abstractNum>
  <w:abstractNum w:abstractNumId="63">
    <w:nsid w:val="00000087"/>
    <w:multiLevelType w:val="singleLevel"/>
    <w:tmpl w:val="00000087"/>
    <w:name w:val="WW8Num135"/>
    <w:lvl w:ilvl="0">
      <w:start w:val="1"/>
      <w:numFmt w:val="bullet"/>
      <w:lvlText w:val=""/>
      <w:lvlJc w:val="left"/>
      <w:pPr>
        <w:tabs>
          <w:tab w:val="num" w:pos="360"/>
        </w:tabs>
        <w:ind w:left="360" w:hanging="360"/>
      </w:pPr>
      <w:rPr>
        <w:rFonts w:ascii="Wingdings" w:hAnsi="Wingdings"/>
      </w:rPr>
    </w:lvl>
  </w:abstractNum>
  <w:abstractNum w:abstractNumId="64">
    <w:nsid w:val="00000088"/>
    <w:multiLevelType w:val="singleLevel"/>
    <w:tmpl w:val="00000088"/>
    <w:name w:val="WW8Num136"/>
    <w:lvl w:ilvl="0">
      <w:start w:val="1"/>
      <w:numFmt w:val="bullet"/>
      <w:lvlText w:val=""/>
      <w:lvlJc w:val="left"/>
      <w:pPr>
        <w:tabs>
          <w:tab w:val="num" w:pos="0"/>
        </w:tabs>
        <w:ind w:left="0" w:firstLine="0"/>
      </w:pPr>
      <w:rPr>
        <w:rFonts w:ascii="Symbol" w:hAnsi="Symbol"/>
      </w:rPr>
    </w:lvl>
  </w:abstractNum>
  <w:abstractNum w:abstractNumId="65">
    <w:nsid w:val="00000089"/>
    <w:multiLevelType w:val="singleLevel"/>
    <w:tmpl w:val="00000089"/>
    <w:name w:val="WW8Num137"/>
    <w:lvl w:ilvl="0">
      <w:start w:val="1"/>
      <w:numFmt w:val="bullet"/>
      <w:lvlText w:val=""/>
      <w:lvlJc w:val="left"/>
      <w:pPr>
        <w:tabs>
          <w:tab w:val="num" w:pos="288"/>
        </w:tabs>
        <w:ind w:left="288" w:hanging="288"/>
      </w:pPr>
      <w:rPr>
        <w:rFonts w:ascii="Symbol" w:hAnsi="Symbol"/>
      </w:rPr>
    </w:lvl>
  </w:abstractNum>
  <w:abstractNum w:abstractNumId="66">
    <w:nsid w:val="00000091"/>
    <w:multiLevelType w:val="singleLevel"/>
    <w:tmpl w:val="00000091"/>
    <w:name w:val="WW8Num145"/>
    <w:lvl w:ilvl="0">
      <w:start w:val="1"/>
      <w:numFmt w:val="bullet"/>
      <w:lvlText w:val=""/>
      <w:lvlJc w:val="left"/>
      <w:pPr>
        <w:tabs>
          <w:tab w:val="num" w:pos="360"/>
        </w:tabs>
        <w:ind w:left="360" w:hanging="360"/>
      </w:pPr>
      <w:rPr>
        <w:rFonts w:ascii="Wingdings" w:hAnsi="Wingdings"/>
      </w:rPr>
    </w:lvl>
  </w:abstractNum>
  <w:abstractNum w:abstractNumId="67">
    <w:nsid w:val="00000092"/>
    <w:multiLevelType w:val="singleLevel"/>
    <w:tmpl w:val="00000092"/>
    <w:name w:val="WW8Num146"/>
    <w:lvl w:ilvl="0">
      <w:start w:val="1"/>
      <w:numFmt w:val="bullet"/>
      <w:lvlText w:val=""/>
      <w:lvlJc w:val="left"/>
      <w:pPr>
        <w:tabs>
          <w:tab w:val="num" w:pos="360"/>
        </w:tabs>
        <w:ind w:left="360" w:hanging="360"/>
      </w:pPr>
      <w:rPr>
        <w:rFonts w:ascii="Symbol" w:hAnsi="Symbol"/>
      </w:rPr>
    </w:lvl>
  </w:abstractNum>
  <w:abstractNum w:abstractNumId="68">
    <w:nsid w:val="00000095"/>
    <w:multiLevelType w:val="singleLevel"/>
    <w:tmpl w:val="00000095"/>
    <w:name w:val="WW8Num149"/>
    <w:lvl w:ilvl="0">
      <w:start w:val="1"/>
      <w:numFmt w:val="decimal"/>
      <w:lvlText w:val="%1."/>
      <w:lvlJc w:val="left"/>
      <w:pPr>
        <w:tabs>
          <w:tab w:val="num" w:pos="360"/>
        </w:tabs>
        <w:ind w:left="360" w:hanging="360"/>
      </w:pPr>
    </w:lvl>
  </w:abstractNum>
  <w:abstractNum w:abstractNumId="69">
    <w:nsid w:val="00000096"/>
    <w:multiLevelType w:val="singleLevel"/>
    <w:tmpl w:val="00000096"/>
    <w:name w:val="WW8Num150"/>
    <w:lvl w:ilvl="0">
      <w:start w:val="1"/>
      <w:numFmt w:val="bullet"/>
      <w:lvlText w:val=""/>
      <w:lvlJc w:val="left"/>
      <w:pPr>
        <w:tabs>
          <w:tab w:val="num" w:pos="360"/>
        </w:tabs>
        <w:ind w:left="360" w:hanging="360"/>
      </w:pPr>
      <w:rPr>
        <w:rFonts w:ascii="Symbol" w:hAnsi="Symbol"/>
      </w:rPr>
    </w:lvl>
  </w:abstractNum>
  <w:abstractNum w:abstractNumId="70">
    <w:nsid w:val="00000097"/>
    <w:multiLevelType w:val="singleLevel"/>
    <w:tmpl w:val="00000097"/>
    <w:name w:val="WW8Num151"/>
    <w:lvl w:ilvl="0">
      <w:start w:val="1"/>
      <w:numFmt w:val="bullet"/>
      <w:lvlText w:val=""/>
      <w:lvlJc w:val="left"/>
      <w:pPr>
        <w:tabs>
          <w:tab w:val="num" w:pos="360"/>
        </w:tabs>
        <w:ind w:left="360" w:hanging="360"/>
      </w:pPr>
      <w:rPr>
        <w:rFonts w:ascii="Wingdings" w:hAnsi="Wingdings"/>
        <w:sz w:val="16"/>
      </w:rPr>
    </w:lvl>
  </w:abstractNum>
  <w:abstractNum w:abstractNumId="71">
    <w:nsid w:val="00000099"/>
    <w:multiLevelType w:val="singleLevel"/>
    <w:tmpl w:val="00000099"/>
    <w:name w:val="WW8Num153"/>
    <w:lvl w:ilvl="0">
      <w:start w:val="1"/>
      <w:numFmt w:val="bullet"/>
      <w:lvlText w:val=""/>
      <w:lvlJc w:val="left"/>
      <w:pPr>
        <w:tabs>
          <w:tab w:val="num" w:pos="360"/>
        </w:tabs>
        <w:ind w:left="360" w:hanging="360"/>
      </w:pPr>
      <w:rPr>
        <w:rFonts w:ascii="Symbol" w:hAnsi="Symbol"/>
        <w:sz w:val="16"/>
      </w:rPr>
    </w:lvl>
  </w:abstractNum>
  <w:abstractNum w:abstractNumId="72">
    <w:nsid w:val="0000009A"/>
    <w:multiLevelType w:val="singleLevel"/>
    <w:tmpl w:val="0000009A"/>
    <w:name w:val="WW8Num154"/>
    <w:lvl w:ilvl="0">
      <w:start w:val="1"/>
      <w:numFmt w:val="bullet"/>
      <w:lvlText w:val=""/>
      <w:lvlJc w:val="left"/>
      <w:pPr>
        <w:tabs>
          <w:tab w:val="num" w:pos="360"/>
        </w:tabs>
        <w:ind w:left="360" w:hanging="360"/>
      </w:pPr>
      <w:rPr>
        <w:rFonts w:ascii="Symbol" w:hAnsi="Symbol"/>
        <w:sz w:val="22"/>
      </w:rPr>
    </w:lvl>
  </w:abstractNum>
  <w:abstractNum w:abstractNumId="73">
    <w:nsid w:val="0000009C"/>
    <w:multiLevelType w:val="singleLevel"/>
    <w:tmpl w:val="0000009C"/>
    <w:name w:val="WW8Num156"/>
    <w:lvl w:ilvl="0">
      <w:start w:val="1"/>
      <w:numFmt w:val="bullet"/>
      <w:lvlText w:val=""/>
      <w:lvlJc w:val="left"/>
      <w:pPr>
        <w:tabs>
          <w:tab w:val="num" w:pos="360"/>
        </w:tabs>
        <w:ind w:left="360" w:hanging="360"/>
      </w:pPr>
      <w:rPr>
        <w:rFonts w:ascii="Symbol" w:hAnsi="Symbol"/>
      </w:rPr>
    </w:lvl>
  </w:abstractNum>
  <w:abstractNum w:abstractNumId="74">
    <w:nsid w:val="000000A2"/>
    <w:multiLevelType w:val="singleLevel"/>
    <w:tmpl w:val="000000A2"/>
    <w:name w:val="WW8Num162"/>
    <w:lvl w:ilvl="0">
      <w:start w:val="1"/>
      <w:numFmt w:val="bullet"/>
      <w:lvlText w:val=""/>
      <w:lvlJc w:val="left"/>
      <w:pPr>
        <w:tabs>
          <w:tab w:val="num" w:pos="360"/>
        </w:tabs>
        <w:ind w:left="360" w:hanging="360"/>
      </w:pPr>
      <w:rPr>
        <w:rFonts w:ascii="Wingdings" w:hAnsi="Wingdings"/>
        <w:b w:val="0"/>
        <w:i w:val="0"/>
        <w:sz w:val="20"/>
      </w:rPr>
    </w:lvl>
  </w:abstractNum>
  <w:abstractNum w:abstractNumId="75">
    <w:nsid w:val="000000A3"/>
    <w:multiLevelType w:val="singleLevel"/>
    <w:tmpl w:val="000000A3"/>
    <w:name w:val="WW8Num163"/>
    <w:lvl w:ilvl="0">
      <w:start w:val="1"/>
      <w:numFmt w:val="bullet"/>
      <w:lvlText w:val=""/>
      <w:lvlJc w:val="left"/>
      <w:pPr>
        <w:tabs>
          <w:tab w:val="num" w:pos="283"/>
        </w:tabs>
        <w:ind w:left="283" w:hanging="283"/>
      </w:pPr>
      <w:rPr>
        <w:rFonts w:ascii="Symbol" w:hAnsi="Symbol"/>
      </w:rPr>
    </w:lvl>
  </w:abstractNum>
  <w:abstractNum w:abstractNumId="76">
    <w:nsid w:val="000000A5"/>
    <w:multiLevelType w:val="singleLevel"/>
    <w:tmpl w:val="000000A5"/>
    <w:name w:val="WW8Num165"/>
    <w:lvl w:ilvl="0">
      <w:start w:val="1"/>
      <w:numFmt w:val="bullet"/>
      <w:lvlText w:val=""/>
      <w:lvlJc w:val="left"/>
      <w:pPr>
        <w:tabs>
          <w:tab w:val="num" w:pos="360"/>
        </w:tabs>
        <w:ind w:left="360" w:hanging="360"/>
      </w:pPr>
      <w:rPr>
        <w:rFonts w:ascii="Symbol" w:hAnsi="Symbol"/>
        <w:b w:val="0"/>
        <w:i w:val="0"/>
        <w:sz w:val="20"/>
        <w:u w:val="none"/>
      </w:rPr>
    </w:lvl>
  </w:abstractNum>
  <w:abstractNum w:abstractNumId="77">
    <w:nsid w:val="000000A8"/>
    <w:multiLevelType w:val="singleLevel"/>
    <w:tmpl w:val="000000A8"/>
    <w:name w:val="WW8Num168"/>
    <w:lvl w:ilvl="0">
      <w:start w:val="1"/>
      <w:numFmt w:val="bullet"/>
      <w:lvlText w:val=""/>
      <w:lvlJc w:val="left"/>
      <w:pPr>
        <w:tabs>
          <w:tab w:val="num" w:pos="360"/>
        </w:tabs>
        <w:ind w:left="360" w:hanging="360"/>
      </w:pPr>
      <w:rPr>
        <w:rFonts w:ascii="Symbol" w:hAnsi="Symbol"/>
        <w:b w:val="0"/>
        <w:i w:val="0"/>
        <w:sz w:val="20"/>
      </w:rPr>
    </w:lvl>
  </w:abstractNum>
  <w:abstractNum w:abstractNumId="78">
    <w:nsid w:val="000000A9"/>
    <w:multiLevelType w:val="singleLevel"/>
    <w:tmpl w:val="000000A9"/>
    <w:name w:val="WW8Num169"/>
    <w:lvl w:ilvl="0">
      <w:start w:val="1"/>
      <w:numFmt w:val="bullet"/>
      <w:lvlText w:val=""/>
      <w:lvlJc w:val="left"/>
      <w:pPr>
        <w:tabs>
          <w:tab w:val="num" w:pos="360"/>
        </w:tabs>
        <w:ind w:left="360" w:hanging="360"/>
      </w:pPr>
      <w:rPr>
        <w:rFonts w:ascii="Wingdings" w:hAnsi="Wingdings"/>
      </w:rPr>
    </w:lvl>
  </w:abstractNum>
  <w:abstractNum w:abstractNumId="79">
    <w:nsid w:val="000000AA"/>
    <w:multiLevelType w:val="singleLevel"/>
    <w:tmpl w:val="000000AA"/>
    <w:name w:val="WW8Num170"/>
    <w:lvl w:ilvl="0">
      <w:start w:val="1"/>
      <w:numFmt w:val="bullet"/>
      <w:lvlText w:val=""/>
      <w:lvlJc w:val="left"/>
      <w:pPr>
        <w:tabs>
          <w:tab w:val="num" w:pos="360"/>
        </w:tabs>
        <w:ind w:left="360" w:hanging="360"/>
      </w:pPr>
      <w:rPr>
        <w:rFonts w:ascii="Symbol" w:hAnsi="Symbol"/>
      </w:rPr>
    </w:lvl>
  </w:abstractNum>
  <w:abstractNum w:abstractNumId="80">
    <w:nsid w:val="000000AC"/>
    <w:multiLevelType w:val="singleLevel"/>
    <w:tmpl w:val="000000AC"/>
    <w:name w:val="WW8Num172"/>
    <w:lvl w:ilvl="0">
      <w:start w:val="1"/>
      <w:numFmt w:val="bullet"/>
      <w:lvlText w:val=""/>
      <w:lvlJc w:val="left"/>
      <w:pPr>
        <w:tabs>
          <w:tab w:val="num" w:pos="360"/>
        </w:tabs>
        <w:ind w:left="360" w:hanging="360"/>
      </w:pPr>
      <w:rPr>
        <w:rFonts w:ascii="Wingdings" w:hAnsi="Wingdings"/>
      </w:rPr>
    </w:lvl>
  </w:abstractNum>
  <w:abstractNum w:abstractNumId="81">
    <w:nsid w:val="000000B0"/>
    <w:multiLevelType w:val="singleLevel"/>
    <w:tmpl w:val="000000B0"/>
    <w:name w:val="WW8Num176"/>
    <w:lvl w:ilvl="0">
      <w:start w:val="1"/>
      <w:numFmt w:val="bullet"/>
      <w:lvlText w:val=""/>
      <w:lvlJc w:val="left"/>
      <w:pPr>
        <w:tabs>
          <w:tab w:val="num" w:pos="360"/>
        </w:tabs>
        <w:ind w:left="360" w:hanging="360"/>
      </w:pPr>
      <w:rPr>
        <w:rFonts w:ascii="Symbol" w:hAnsi="Symbol"/>
        <w:sz w:val="16"/>
      </w:rPr>
    </w:lvl>
  </w:abstractNum>
  <w:abstractNum w:abstractNumId="82">
    <w:nsid w:val="000000B2"/>
    <w:multiLevelType w:val="singleLevel"/>
    <w:tmpl w:val="000000B2"/>
    <w:name w:val="WW8Num178"/>
    <w:lvl w:ilvl="0">
      <w:start w:val="1"/>
      <w:numFmt w:val="bullet"/>
      <w:lvlText w:val=""/>
      <w:lvlJc w:val="left"/>
      <w:pPr>
        <w:tabs>
          <w:tab w:val="num" w:pos="284"/>
        </w:tabs>
        <w:ind w:left="284" w:hanging="284"/>
      </w:pPr>
      <w:rPr>
        <w:rFonts w:ascii="Symbol" w:hAnsi="Symbol"/>
      </w:rPr>
    </w:lvl>
  </w:abstractNum>
  <w:abstractNum w:abstractNumId="83">
    <w:nsid w:val="000000B5"/>
    <w:multiLevelType w:val="singleLevel"/>
    <w:tmpl w:val="000000B5"/>
    <w:name w:val="WW8Num181"/>
    <w:lvl w:ilvl="0">
      <w:start w:val="1"/>
      <w:numFmt w:val="bullet"/>
      <w:lvlText w:val=""/>
      <w:lvlJc w:val="left"/>
      <w:pPr>
        <w:tabs>
          <w:tab w:val="num" w:pos="360"/>
        </w:tabs>
        <w:ind w:left="360" w:hanging="360"/>
      </w:pPr>
      <w:rPr>
        <w:rFonts w:ascii="Symbol" w:hAnsi="Symbol"/>
      </w:rPr>
    </w:lvl>
  </w:abstractNum>
  <w:abstractNum w:abstractNumId="84">
    <w:nsid w:val="000000B6"/>
    <w:multiLevelType w:val="singleLevel"/>
    <w:tmpl w:val="000000B6"/>
    <w:name w:val="WW8Num182"/>
    <w:lvl w:ilvl="0">
      <w:start w:val="1"/>
      <w:numFmt w:val="bullet"/>
      <w:lvlText w:val=""/>
      <w:lvlJc w:val="left"/>
      <w:pPr>
        <w:tabs>
          <w:tab w:val="num" w:pos="360"/>
        </w:tabs>
        <w:ind w:left="360" w:hanging="360"/>
      </w:pPr>
      <w:rPr>
        <w:rFonts w:ascii="Symbol" w:hAnsi="Symbol"/>
      </w:rPr>
    </w:lvl>
  </w:abstractNum>
  <w:abstractNum w:abstractNumId="85">
    <w:nsid w:val="000000B7"/>
    <w:multiLevelType w:val="singleLevel"/>
    <w:tmpl w:val="000000B7"/>
    <w:name w:val="WW8Num183"/>
    <w:lvl w:ilvl="0">
      <w:start w:val="1"/>
      <w:numFmt w:val="bullet"/>
      <w:lvlText w:val=""/>
      <w:lvlJc w:val="left"/>
      <w:pPr>
        <w:tabs>
          <w:tab w:val="num" w:pos="360"/>
        </w:tabs>
        <w:ind w:left="360" w:hanging="360"/>
      </w:pPr>
      <w:rPr>
        <w:rFonts w:ascii="Wingdings" w:hAnsi="Wingdings"/>
      </w:rPr>
    </w:lvl>
  </w:abstractNum>
  <w:abstractNum w:abstractNumId="86">
    <w:nsid w:val="000000B8"/>
    <w:multiLevelType w:val="singleLevel"/>
    <w:tmpl w:val="000000B8"/>
    <w:name w:val="WW8Num184"/>
    <w:lvl w:ilvl="0">
      <w:start w:val="1"/>
      <w:numFmt w:val="bullet"/>
      <w:lvlText w:val=""/>
      <w:lvlJc w:val="left"/>
      <w:pPr>
        <w:tabs>
          <w:tab w:val="num" w:pos="360"/>
        </w:tabs>
        <w:ind w:left="360" w:hanging="360"/>
      </w:pPr>
      <w:rPr>
        <w:rFonts w:ascii="Wingdings" w:hAnsi="Wingdings"/>
      </w:rPr>
    </w:lvl>
  </w:abstractNum>
  <w:abstractNum w:abstractNumId="87">
    <w:nsid w:val="000000BC"/>
    <w:multiLevelType w:val="singleLevel"/>
    <w:tmpl w:val="000000BC"/>
    <w:name w:val="WW8Num188"/>
    <w:lvl w:ilvl="0">
      <w:start w:val="1"/>
      <w:numFmt w:val="bullet"/>
      <w:lvlText w:val=""/>
      <w:lvlJc w:val="left"/>
      <w:pPr>
        <w:tabs>
          <w:tab w:val="num" w:pos="360"/>
        </w:tabs>
        <w:ind w:left="360" w:hanging="360"/>
      </w:pPr>
      <w:rPr>
        <w:rFonts w:ascii="Symbol" w:hAnsi="Symbol"/>
      </w:rPr>
    </w:lvl>
  </w:abstractNum>
  <w:abstractNum w:abstractNumId="88">
    <w:nsid w:val="000000BD"/>
    <w:multiLevelType w:val="singleLevel"/>
    <w:tmpl w:val="000000BD"/>
    <w:name w:val="WW8Num189"/>
    <w:lvl w:ilvl="0">
      <w:start w:val="1"/>
      <w:numFmt w:val="bullet"/>
      <w:lvlText w:val=""/>
      <w:lvlJc w:val="left"/>
      <w:pPr>
        <w:tabs>
          <w:tab w:val="num" w:pos="360"/>
        </w:tabs>
        <w:ind w:left="360" w:hanging="360"/>
      </w:pPr>
      <w:rPr>
        <w:rFonts w:ascii="Wingdings" w:hAnsi="Wingdings"/>
      </w:rPr>
    </w:lvl>
  </w:abstractNum>
  <w:abstractNum w:abstractNumId="89">
    <w:nsid w:val="000000BE"/>
    <w:multiLevelType w:val="singleLevel"/>
    <w:tmpl w:val="000000BE"/>
    <w:name w:val="WW8Num190"/>
    <w:lvl w:ilvl="0">
      <w:start w:val="1"/>
      <w:numFmt w:val="bullet"/>
      <w:lvlText w:val=""/>
      <w:lvlJc w:val="left"/>
      <w:pPr>
        <w:tabs>
          <w:tab w:val="num" w:pos="360"/>
        </w:tabs>
        <w:ind w:left="360" w:hanging="360"/>
      </w:pPr>
      <w:rPr>
        <w:rFonts w:ascii="Wingdings" w:hAnsi="Wingdings"/>
      </w:rPr>
    </w:lvl>
  </w:abstractNum>
  <w:abstractNum w:abstractNumId="90">
    <w:nsid w:val="000000C0"/>
    <w:multiLevelType w:val="singleLevel"/>
    <w:tmpl w:val="000000C0"/>
    <w:name w:val="WW8Num192"/>
    <w:lvl w:ilvl="0">
      <w:start w:val="1"/>
      <w:numFmt w:val="bullet"/>
      <w:lvlText w:val=""/>
      <w:lvlJc w:val="left"/>
      <w:pPr>
        <w:tabs>
          <w:tab w:val="num" w:pos="360"/>
        </w:tabs>
        <w:ind w:left="360" w:hanging="360"/>
      </w:pPr>
      <w:rPr>
        <w:rFonts w:ascii="Symbol" w:hAnsi="Symbol"/>
      </w:rPr>
    </w:lvl>
  </w:abstractNum>
  <w:abstractNum w:abstractNumId="91">
    <w:nsid w:val="000000C1"/>
    <w:multiLevelType w:val="singleLevel"/>
    <w:tmpl w:val="000000C1"/>
    <w:name w:val="WW8Num193"/>
    <w:lvl w:ilvl="0">
      <w:numFmt w:val="bullet"/>
      <w:lvlText w:val=""/>
      <w:lvlJc w:val="left"/>
      <w:pPr>
        <w:tabs>
          <w:tab w:val="num" w:pos="283"/>
        </w:tabs>
        <w:ind w:left="283" w:hanging="283"/>
      </w:pPr>
      <w:rPr>
        <w:rFonts w:ascii="Symbol" w:hAnsi="Symbol"/>
      </w:rPr>
    </w:lvl>
  </w:abstractNum>
  <w:abstractNum w:abstractNumId="92">
    <w:nsid w:val="000000C2"/>
    <w:multiLevelType w:val="singleLevel"/>
    <w:tmpl w:val="000000C2"/>
    <w:name w:val="WW8Num194"/>
    <w:lvl w:ilvl="0">
      <w:numFmt w:val="bullet"/>
      <w:lvlText w:val=""/>
      <w:lvlJc w:val="left"/>
      <w:pPr>
        <w:tabs>
          <w:tab w:val="num" w:pos="884"/>
        </w:tabs>
        <w:ind w:left="884" w:hanging="283"/>
      </w:pPr>
      <w:rPr>
        <w:rFonts w:ascii="Symbol" w:hAnsi="Symbol"/>
      </w:rPr>
    </w:lvl>
  </w:abstractNum>
  <w:abstractNum w:abstractNumId="93">
    <w:nsid w:val="000000C3"/>
    <w:multiLevelType w:val="singleLevel"/>
    <w:tmpl w:val="000000C3"/>
    <w:name w:val="WW8Num195"/>
    <w:lvl w:ilvl="0">
      <w:numFmt w:val="bullet"/>
      <w:lvlText w:val=""/>
      <w:lvlJc w:val="left"/>
      <w:pPr>
        <w:tabs>
          <w:tab w:val="num" w:pos="360"/>
        </w:tabs>
        <w:ind w:left="360" w:hanging="360"/>
      </w:pPr>
      <w:rPr>
        <w:rFonts w:ascii="Symbol" w:hAnsi="Symbol"/>
      </w:rPr>
    </w:lvl>
  </w:abstractNum>
  <w:abstractNum w:abstractNumId="94">
    <w:nsid w:val="000000C4"/>
    <w:multiLevelType w:val="singleLevel"/>
    <w:tmpl w:val="000000C4"/>
    <w:name w:val="WW8Num196"/>
    <w:lvl w:ilvl="0">
      <w:numFmt w:val="bullet"/>
      <w:lvlText w:val=""/>
      <w:lvlJc w:val="left"/>
      <w:pPr>
        <w:tabs>
          <w:tab w:val="num" w:pos="283"/>
        </w:tabs>
        <w:ind w:left="283" w:hanging="283"/>
      </w:pPr>
      <w:rPr>
        <w:rFonts w:ascii="Symbol" w:hAnsi="Symbol"/>
        <w:b w:val="0"/>
        <w:i w:val="0"/>
        <w:sz w:val="22"/>
        <w:u w:val="none"/>
      </w:rPr>
    </w:lvl>
  </w:abstractNum>
  <w:abstractNum w:abstractNumId="95">
    <w:nsid w:val="000000C5"/>
    <w:multiLevelType w:val="singleLevel"/>
    <w:tmpl w:val="000000C5"/>
    <w:name w:val="WW8Num197"/>
    <w:lvl w:ilvl="0">
      <w:numFmt w:val="bullet"/>
      <w:lvlText w:val=""/>
      <w:lvlJc w:val="left"/>
      <w:pPr>
        <w:tabs>
          <w:tab w:val="num" w:pos="360"/>
        </w:tabs>
        <w:ind w:left="360" w:hanging="360"/>
      </w:pPr>
      <w:rPr>
        <w:rFonts w:ascii="Wingdings" w:hAnsi="Wingdings"/>
      </w:rPr>
    </w:lvl>
  </w:abstractNum>
  <w:num w:numId="1">
    <w:abstractNumId w:val="10"/>
  </w:num>
  <w:num w:numId="2">
    <w:abstractNumId w:val="16"/>
  </w:num>
  <w:num w:numId="3">
    <w:abstractNumId w:val="20"/>
  </w:num>
  <w:num w:numId="4">
    <w:abstractNumId w:val="94"/>
  </w:num>
  <w:num w:numId="5">
    <w:abstractNumId w:val="9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pos w:val="beneathText"/>
  </w:foot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03F4F"/>
    <w:rsid w:val="00267310"/>
    <w:rsid w:val="00403A8A"/>
    <w:rsid w:val="00753CC4"/>
    <w:rsid w:val="0079741C"/>
    <w:rsid w:val="00903F4F"/>
    <w:rsid w:val="00A2736D"/>
    <w:rsid w:val="00A755FA"/>
    <w:rsid w:val="00AF31D7"/>
    <w:rsid w:val="00E80AA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F4F"/>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basedOn w:val="Normal"/>
    <w:next w:val="Normal"/>
    <w:link w:val="Heading1Char"/>
    <w:qFormat/>
    <w:rsid w:val="00903F4F"/>
    <w:pPr>
      <w:keepNext/>
      <w:outlineLvl w:val="0"/>
    </w:pPr>
    <w:rPr>
      <w:b/>
      <w:bCs/>
    </w:rPr>
  </w:style>
  <w:style w:type="paragraph" w:styleId="Heading2">
    <w:name w:val="heading 2"/>
    <w:basedOn w:val="Normal"/>
    <w:next w:val="Normal"/>
    <w:link w:val="Heading2Char"/>
    <w:qFormat/>
    <w:rsid w:val="00903F4F"/>
    <w:pPr>
      <w:keepNext/>
      <w:outlineLvl w:val="1"/>
    </w:pPr>
    <w:rPr>
      <w:sz w:val="28"/>
    </w:rPr>
  </w:style>
  <w:style w:type="paragraph" w:styleId="Heading3">
    <w:name w:val="heading 3"/>
    <w:basedOn w:val="Normal"/>
    <w:next w:val="Normal"/>
    <w:link w:val="Heading3Char"/>
    <w:uiPriority w:val="9"/>
    <w:semiHidden/>
    <w:unhideWhenUsed/>
    <w:qFormat/>
    <w:rsid w:val="00753CC4"/>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F31D7"/>
    <w:pPr>
      <w:keepNext/>
      <w:keepLines/>
      <w:spacing w:before="20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semiHidden/>
    <w:unhideWhenUsed/>
    <w:qFormat/>
    <w:rsid w:val="00753CC4"/>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03F4F"/>
    <w:rPr>
      <w:rFonts w:ascii="Times New Roman" w:eastAsia="Times New Roman" w:hAnsi="Times New Roman" w:cs="Times New Roman"/>
      <w:b/>
      <w:bCs/>
      <w:sz w:val="24"/>
      <w:szCs w:val="24"/>
      <w:lang w:eastAsia="ar-SA"/>
    </w:rPr>
  </w:style>
  <w:style w:type="character" w:customStyle="1" w:styleId="Heading2Char">
    <w:name w:val="Heading 2 Char"/>
    <w:basedOn w:val="DefaultParagraphFont"/>
    <w:link w:val="Heading2"/>
    <w:rsid w:val="00903F4F"/>
    <w:rPr>
      <w:rFonts w:ascii="Times New Roman" w:eastAsia="Times New Roman" w:hAnsi="Times New Roman" w:cs="Times New Roman"/>
      <w:sz w:val="28"/>
      <w:szCs w:val="24"/>
      <w:lang w:eastAsia="ar-SA"/>
    </w:rPr>
  </w:style>
  <w:style w:type="paragraph" w:styleId="BodyText">
    <w:name w:val="Body Text"/>
    <w:basedOn w:val="Normal"/>
    <w:link w:val="BodyTextChar"/>
    <w:rsid w:val="00903F4F"/>
    <w:pPr>
      <w:jc w:val="both"/>
    </w:pPr>
    <w:rPr>
      <w:b/>
      <w:bCs/>
    </w:rPr>
  </w:style>
  <w:style w:type="character" w:customStyle="1" w:styleId="BodyTextChar">
    <w:name w:val="Body Text Char"/>
    <w:basedOn w:val="DefaultParagraphFont"/>
    <w:link w:val="BodyText"/>
    <w:rsid w:val="00903F4F"/>
    <w:rPr>
      <w:rFonts w:ascii="Times New Roman" w:eastAsia="Times New Roman" w:hAnsi="Times New Roman" w:cs="Times New Roman"/>
      <w:b/>
      <w:bCs/>
      <w:sz w:val="24"/>
      <w:szCs w:val="24"/>
      <w:lang w:eastAsia="ar-SA"/>
    </w:rPr>
  </w:style>
  <w:style w:type="paragraph" w:styleId="Header">
    <w:name w:val="header"/>
    <w:basedOn w:val="Normal"/>
    <w:link w:val="HeaderChar"/>
    <w:rsid w:val="00903F4F"/>
    <w:pPr>
      <w:tabs>
        <w:tab w:val="center" w:pos="4153"/>
        <w:tab w:val="right" w:pos="8306"/>
      </w:tabs>
    </w:pPr>
  </w:style>
  <w:style w:type="character" w:customStyle="1" w:styleId="HeaderChar">
    <w:name w:val="Header Char"/>
    <w:basedOn w:val="DefaultParagraphFont"/>
    <w:link w:val="Header"/>
    <w:rsid w:val="00903F4F"/>
    <w:rPr>
      <w:rFonts w:ascii="Times New Roman" w:eastAsia="Times New Roman" w:hAnsi="Times New Roman" w:cs="Times New Roman"/>
      <w:sz w:val="24"/>
      <w:szCs w:val="24"/>
      <w:lang w:eastAsia="ar-SA"/>
    </w:rPr>
  </w:style>
  <w:style w:type="paragraph" w:styleId="Footer">
    <w:name w:val="footer"/>
    <w:basedOn w:val="Normal"/>
    <w:link w:val="FooterChar"/>
    <w:rsid w:val="00903F4F"/>
    <w:pPr>
      <w:tabs>
        <w:tab w:val="center" w:pos="4153"/>
        <w:tab w:val="right" w:pos="8306"/>
      </w:tabs>
    </w:pPr>
  </w:style>
  <w:style w:type="character" w:customStyle="1" w:styleId="FooterChar">
    <w:name w:val="Footer Char"/>
    <w:basedOn w:val="DefaultParagraphFont"/>
    <w:link w:val="Footer"/>
    <w:rsid w:val="00903F4F"/>
    <w:rPr>
      <w:rFonts w:ascii="Times New Roman" w:eastAsia="Times New Roman" w:hAnsi="Times New Roman" w:cs="Times New Roman"/>
      <w:sz w:val="24"/>
      <w:szCs w:val="24"/>
      <w:lang w:eastAsia="ar-SA"/>
    </w:rPr>
  </w:style>
  <w:style w:type="paragraph" w:styleId="Title">
    <w:name w:val="Title"/>
    <w:basedOn w:val="Normal"/>
    <w:next w:val="Subtitle"/>
    <w:link w:val="TitleChar"/>
    <w:qFormat/>
    <w:rsid w:val="00903F4F"/>
    <w:pPr>
      <w:jc w:val="center"/>
    </w:pPr>
    <w:rPr>
      <w:rFonts w:ascii="Arial" w:hAnsi="Arial" w:cs="Arial"/>
      <w:b/>
      <w:bCs/>
    </w:rPr>
  </w:style>
  <w:style w:type="character" w:customStyle="1" w:styleId="TitleChar">
    <w:name w:val="Title Char"/>
    <w:basedOn w:val="DefaultParagraphFont"/>
    <w:link w:val="Title"/>
    <w:rsid w:val="00903F4F"/>
    <w:rPr>
      <w:rFonts w:ascii="Arial" w:eastAsia="Times New Roman" w:hAnsi="Arial" w:cs="Arial"/>
      <w:b/>
      <w:bCs/>
      <w:sz w:val="24"/>
      <w:szCs w:val="24"/>
      <w:lang w:eastAsia="ar-SA"/>
    </w:rPr>
  </w:style>
  <w:style w:type="paragraph" w:styleId="BodyTextIndent">
    <w:name w:val="Body Text Indent"/>
    <w:basedOn w:val="Normal"/>
    <w:link w:val="BodyTextIndentChar"/>
    <w:rsid w:val="00903F4F"/>
    <w:pPr>
      <w:tabs>
        <w:tab w:val="left" w:pos="2433"/>
      </w:tabs>
    </w:pPr>
    <w:rPr>
      <w:sz w:val="22"/>
      <w:szCs w:val="20"/>
    </w:rPr>
  </w:style>
  <w:style w:type="character" w:customStyle="1" w:styleId="BodyTextIndentChar">
    <w:name w:val="Body Text Indent Char"/>
    <w:basedOn w:val="DefaultParagraphFont"/>
    <w:link w:val="BodyTextIndent"/>
    <w:rsid w:val="00903F4F"/>
    <w:rPr>
      <w:rFonts w:ascii="Times New Roman" w:eastAsia="Times New Roman" w:hAnsi="Times New Roman" w:cs="Times New Roman"/>
      <w:szCs w:val="20"/>
      <w:lang w:eastAsia="ar-SA"/>
    </w:rPr>
  </w:style>
  <w:style w:type="paragraph" w:styleId="FootnoteText">
    <w:name w:val="footnote text"/>
    <w:basedOn w:val="Normal"/>
    <w:link w:val="FootnoteTextChar"/>
    <w:semiHidden/>
    <w:rsid w:val="00903F4F"/>
    <w:rPr>
      <w:sz w:val="20"/>
      <w:szCs w:val="20"/>
      <w:lang w:val="en-AU"/>
    </w:rPr>
  </w:style>
  <w:style w:type="character" w:customStyle="1" w:styleId="FootnoteTextChar">
    <w:name w:val="Footnote Text Char"/>
    <w:basedOn w:val="DefaultParagraphFont"/>
    <w:link w:val="FootnoteText"/>
    <w:semiHidden/>
    <w:rsid w:val="00903F4F"/>
    <w:rPr>
      <w:rFonts w:ascii="Times New Roman" w:eastAsia="Times New Roman" w:hAnsi="Times New Roman" w:cs="Times New Roman"/>
      <w:sz w:val="20"/>
      <w:szCs w:val="20"/>
      <w:lang w:val="en-AU" w:eastAsia="ar-SA"/>
    </w:rPr>
  </w:style>
  <w:style w:type="paragraph" w:customStyle="1" w:styleId="BodyText22">
    <w:name w:val="Body Text 22"/>
    <w:basedOn w:val="Normal"/>
    <w:rsid w:val="00903F4F"/>
    <w:rPr>
      <w:b/>
    </w:rPr>
  </w:style>
  <w:style w:type="paragraph" w:customStyle="1" w:styleId="AbookNum">
    <w:name w:val="AbookNum"/>
    <w:basedOn w:val="Normal"/>
    <w:rsid w:val="00903F4F"/>
    <w:pPr>
      <w:keepLines/>
      <w:numPr>
        <w:numId w:val="1"/>
      </w:numPr>
      <w:ind w:left="0" w:firstLine="0"/>
      <w:jc w:val="both"/>
    </w:pPr>
    <w:rPr>
      <w:b/>
      <w:sz w:val="22"/>
      <w:szCs w:val="20"/>
    </w:rPr>
  </w:style>
  <w:style w:type="paragraph" w:customStyle="1" w:styleId="Abookbullets">
    <w:name w:val="Abookbullets"/>
    <w:basedOn w:val="Normal"/>
    <w:rsid w:val="00903F4F"/>
    <w:pPr>
      <w:keepLines/>
      <w:numPr>
        <w:numId w:val="135"/>
      </w:numPr>
      <w:jc w:val="both"/>
    </w:pPr>
    <w:rPr>
      <w:sz w:val="22"/>
      <w:szCs w:val="20"/>
    </w:rPr>
  </w:style>
  <w:style w:type="paragraph" w:customStyle="1" w:styleId="Arrows">
    <w:name w:val="Arrows"/>
    <w:basedOn w:val="Abookbullets"/>
    <w:rsid w:val="00903F4F"/>
    <w:pPr>
      <w:numPr>
        <w:numId w:val="162"/>
      </w:numPr>
    </w:pPr>
  </w:style>
  <w:style w:type="paragraph" w:styleId="Subtitle">
    <w:name w:val="Subtitle"/>
    <w:basedOn w:val="Normal"/>
    <w:next w:val="Normal"/>
    <w:link w:val="SubtitleChar"/>
    <w:uiPriority w:val="11"/>
    <w:qFormat/>
    <w:rsid w:val="00903F4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903F4F"/>
    <w:rPr>
      <w:rFonts w:asciiTheme="majorHAnsi" w:eastAsiaTheme="majorEastAsia" w:hAnsiTheme="majorHAnsi" w:cstheme="majorBidi"/>
      <w:i/>
      <w:iCs/>
      <w:color w:val="4F81BD" w:themeColor="accent1"/>
      <w:spacing w:val="15"/>
      <w:sz w:val="24"/>
      <w:szCs w:val="24"/>
      <w:lang w:eastAsia="ar-SA"/>
    </w:rPr>
  </w:style>
  <w:style w:type="character" w:customStyle="1" w:styleId="Heading3Char">
    <w:name w:val="Heading 3 Char"/>
    <w:basedOn w:val="DefaultParagraphFont"/>
    <w:link w:val="Heading3"/>
    <w:uiPriority w:val="9"/>
    <w:semiHidden/>
    <w:rsid w:val="00753CC4"/>
    <w:rPr>
      <w:rFonts w:asciiTheme="majorHAnsi" w:eastAsiaTheme="majorEastAsia" w:hAnsiTheme="majorHAnsi" w:cstheme="majorBidi"/>
      <w:b/>
      <w:bCs/>
      <w:color w:val="4F81BD" w:themeColor="accent1"/>
      <w:sz w:val="24"/>
      <w:szCs w:val="24"/>
      <w:lang w:eastAsia="ar-SA"/>
    </w:rPr>
  </w:style>
  <w:style w:type="character" w:customStyle="1" w:styleId="Heading6Char">
    <w:name w:val="Heading 6 Char"/>
    <w:basedOn w:val="DefaultParagraphFont"/>
    <w:link w:val="Heading6"/>
    <w:uiPriority w:val="9"/>
    <w:semiHidden/>
    <w:rsid w:val="00753CC4"/>
    <w:rPr>
      <w:rFonts w:asciiTheme="majorHAnsi" w:eastAsiaTheme="majorEastAsia" w:hAnsiTheme="majorHAnsi" w:cstheme="majorBidi"/>
      <w:i/>
      <w:iCs/>
      <w:color w:val="243F60" w:themeColor="accent1" w:themeShade="7F"/>
      <w:sz w:val="24"/>
      <w:szCs w:val="24"/>
      <w:lang w:eastAsia="ar-SA"/>
    </w:rPr>
  </w:style>
  <w:style w:type="character" w:customStyle="1" w:styleId="Heading4Char">
    <w:name w:val="Heading 4 Char"/>
    <w:basedOn w:val="DefaultParagraphFont"/>
    <w:link w:val="Heading4"/>
    <w:uiPriority w:val="9"/>
    <w:semiHidden/>
    <w:rsid w:val="00AF31D7"/>
    <w:rPr>
      <w:rFonts w:asciiTheme="majorHAnsi" w:eastAsiaTheme="majorEastAsia" w:hAnsiTheme="majorHAnsi" w:cstheme="majorBidi"/>
      <w:b/>
      <w:bCs/>
      <w:i/>
      <w:iCs/>
      <w:color w:val="4F81BD" w:themeColor="accent1"/>
      <w:sz w:val="24"/>
      <w:szCs w:val="24"/>
      <w:lang w:eastAsia="ar-SA"/>
    </w:rPr>
  </w:style>
  <w:style w:type="paragraph" w:styleId="TOC1">
    <w:name w:val="toc 1"/>
    <w:basedOn w:val="Normal"/>
    <w:next w:val="Normal"/>
    <w:semiHidden/>
    <w:rsid w:val="00AF31D7"/>
  </w:style>
  <w:style w:type="paragraph" w:customStyle="1" w:styleId="Aeeaoaeaa2">
    <w:name w:val="A?eeaoae?aa 2"/>
    <w:basedOn w:val="Normal"/>
    <w:next w:val="Normal"/>
    <w:rsid w:val="0079741C"/>
    <w:pPr>
      <w:keepNext/>
      <w:widowControl w:val="0"/>
    </w:pPr>
    <w:rPr>
      <w:rFonts w:ascii="Arial" w:hAnsi="Arial"/>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3F4F"/>
    <w:pPr>
      <w:suppressAutoHyphens/>
      <w:spacing w:after="0" w:line="240" w:lineRule="auto"/>
    </w:pPr>
    <w:rPr>
      <w:rFonts w:ascii="Times New Roman" w:eastAsia="Times New Roman" w:hAnsi="Times New Roman" w:cs="Times New Roman"/>
      <w:sz w:val="24"/>
      <w:szCs w:val="24"/>
      <w:lang w:eastAsia="ar-SA"/>
    </w:rPr>
  </w:style>
  <w:style w:type="paragraph" w:styleId="Heading1">
    <w:name w:val="heading 1"/>
    <w:basedOn w:val="Normal"/>
    <w:next w:val="Normal"/>
    <w:link w:val="Heading1Char"/>
    <w:qFormat/>
    <w:rsid w:val="00903F4F"/>
    <w:pPr>
      <w:keepNext/>
      <w:outlineLvl w:val="0"/>
    </w:pPr>
    <w:rPr>
      <w:b/>
      <w:bCs/>
    </w:rPr>
  </w:style>
  <w:style w:type="paragraph" w:styleId="Heading2">
    <w:name w:val="heading 2"/>
    <w:basedOn w:val="Normal"/>
    <w:next w:val="Normal"/>
    <w:link w:val="Heading2Char"/>
    <w:qFormat/>
    <w:rsid w:val="00903F4F"/>
    <w:pPr>
      <w:keepNext/>
      <w:outlineLvl w:val="1"/>
    </w:pPr>
    <w:rPr>
      <w:sz w:val="28"/>
    </w:rPr>
  </w:style>
  <w:style w:type="paragraph" w:styleId="Heading3">
    <w:name w:val="heading 3"/>
    <w:basedOn w:val="Normal"/>
    <w:next w:val="Normal"/>
    <w:link w:val="Heading3Char"/>
    <w:uiPriority w:val="9"/>
    <w:semiHidden/>
    <w:unhideWhenUsed/>
    <w:qFormat/>
    <w:rsid w:val="00753CC4"/>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F31D7"/>
    <w:pPr>
      <w:keepNext/>
      <w:keepLines/>
      <w:spacing w:before="20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semiHidden/>
    <w:unhideWhenUsed/>
    <w:qFormat/>
    <w:rsid w:val="00753CC4"/>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03F4F"/>
    <w:rPr>
      <w:rFonts w:ascii="Times New Roman" w:eastAsia="Times New Roman" w:hAnsi="Times New Roman" w:cs="Times New Roman"/>
      <w:b/>
      <w:bCs/>
      <w:sz w:val="24"/>
      <w:szCs w:val="24"/>
      <w:lang w:eastAsia="ar-SA"/>
    </w:rPr>
  </w:style>
  <w:style w:type="character" w:customStyle="1" w:styleId="Heading2Char">
    <w:name w:val="Heading 2 Char"/>
    <w:basedOn w:val="DefaultParagraphFont"/>
    <w:link w:val="Heading2"/>
    <w:rsid w:val="00903F4F"/>
    <w:rPr>
      <w:rFonts w:ascii="Times New Roman" w:eastAsia="Times New Roman" w:hAnsi="Times New Roman" w:cs="Times New Roman"/>
      <w:sz w:val="28"/>
      <w:szCs w:val="24"/>
      <w:lang w:eastAsia="ar-SA"/>
    </w:rPr>
  </w:style>
  <w:style w:type="paragraph" w:styleId="BodyText">
    <w:name w:val="Body Text"/>
    <w:basedOn w:val="Normal"/>
    <w:link w:val="BodyTextChar"/>
    <w:rsid w:val="00903F4F"/>
    <w:pPr>
      <w:jc w:val="both"/>
    </w:pPr>
    <w:rPr>
      <w:b/>
      <w:bCs/>
    </w:rPr>
  </w:style>
  <w:style w:type="character" w:customStyle="1" w:styleId="BodyTextChar">
    <w:name w:val="Body Text Char"/>
    <w:basedOn w:val="DefaultParagraphFont"/>
    <w:link w:val="BodyText"/>
    <w:rsid w:val="00903F4F"/>
    <w:rPr>
      <w:rFonts w:ascii="Times New Roman" w:eastAsia="Times New Roman" w:hAnsi="Times New Roman" w:cs="Times New Roman"/>
      <w:b/>
      <w:bCs/>
      <w:sz w:val="24"/>
      <w:szCs w:val="24"/>
      <w:lang w:eastAsia="ar-SA"/>
    </w:rPr>
  </w:style>
  <w:style w:type="paragraph" w:styleId="Header">
    <w:name w:val="header"/>
    <w:basedOn w:val="Normal"/>
    <w:link w:val="HeaderChar"/>
    <w:rsid w:val="00903F4F"/>
    <w:pPr>
      <w:tabs>
        <w:tab w:val="center" w:pos="4153"/>
        <w:tab w:val="right" w:pos="8306"/>
      </w:tabs>
    </w:pPr>
  </w:style>
  <w:style w:type="character" w:customStyle="1" w:styleId="HeaderChar">
    <w:name w:val="Header Char"/>
    <w:basedOn w:val="DefaultParagraphFont"/>
    <w:link w:val="Header"/>
    <w:rsid w:val="00903F4F"/>
    <w:rPr>
      <w:rFonts w:ascii="Times New Roman" w:eastAsia="Times New Roman" w:hAnsi="Times New Roman" w:cs="Times New Roman"/>
      <w:sz w:val="24"/>
      <w:szCs w:val="24"/>
      <w:lang w:eastAsia="ar-SA"/>
    </w:rPr>
  </w:style>
  <w:style w:type="paragraph" w:styleId="Footer">
    <w:name w:val="footer"/>
    <w:basedOn w:val="Normal"/>
    <w:link w:val="FooterChar"/>
    <w:rsid w:val="00903F4F"/>
    <w:pPr>
      <w:tabs>
        <w:tab w:val="center" w:pos="4153"/>
        <w:tab w:val="right" w:pos="8306"/>
      </w:tabs>
    </w:pPr>
  </w:style>
  <w:style w:type="character" w:customStyle="1" w:styleId="FooterChar">
    <w:name w:val="Footer Char"/>
    <w:basedOn w:val="DefaultParagraphFont"/>
    <w:link w:val="Footer"/>
    <w:rsid w:val="00903F4F"/>
    <w:rPr>
      <w:rFonts w:ascii="Times New Roman" w:eastAsia="Times New Roman" w:hAnsi="Times New Roman" w:cs="Times New Roman"/>
      <w:sz w:val="24"/>
      <w:szCs w:val="24"/>
      <w:lang w:eastAsia="ar-SA"/>
    </w:rPr>
  </w:style>
  <w:style w:type="paragraph" w:styleId="Title">
    <w:name w:val="Title"/>
    <w:basedOn w:val="Normal"/>
    <w:next w:val="Subtitle"/>
    <w:link w:val="TitleChar"/>
    <w:qFormat/>
    <w:rsid w:val="00903F4F"/>
    <w:pPr>
      <w:jc w:val="center"/>
    </w:pPr>
    <w:rPr>
      <w:rFonts w:ascii="Arial" w:hAnsi="Arial" w:cs="Arial"/>
      <w:b/>
      <w:bCs/>
    </w:rPr>
  </w:style>
  <w:style w:type="character" w:customStyle="1" w:styleId="TitleChar">
    <w:name w:val="Title Char"/>
    <w:basedOn w:val="DefaultParagraphFont"/>
    <w:link w:val="Title"/>
    <w:rsid w:val="00903F4F"/>
    <w:rPr>
      <w:rFonts w:ascii="Arial" w:eastAsia="Times New Roman" w:hAnsi="Arial" w:cs="Arial"/>
      <w:b/>
      <w:bCs/>
      <w:sz w:val="24"/>
      <w:szCs w:val="24"/>
      <w:lang w:eastAsia="ar-SA"/>
    </w:rPr>
  </w:style>
  <w:style w:type="paragraph" w:styleId="BodyTextIndent">
    <w:name w:val="Body Text Indent"/>
    <w:basedOn w:val="Normal"/>
    <w:link w:val="BodyTextIndentChar"/>
    <w:rsid w:val="00903F4F"/>
    <w:pPr>
      <w:tabs>
        <w:tab w:val="left" w:pos="2433"/>
      </w:tabs>
    </w:pPr>
    <w:rPr>
      <w:sz w:val="22"/>
      <w:szCs w:val="20"/>
    </w:rPr>
  </w:style>
  <w:style w:type="character" w:customStyle="1" w:styleId="BodyTextIndentChar">
    <w:name w:val="Body Text Indent Char"/>
    <w:basedOn w:val="DefaultParagraphFont"/>
    <w:link w:val="BodyTextIndent"/>
    <w:rsid w:val="00903F4F"/>
    <w:rPr>
      <w:rFonts w:ascii="Times New Roman" w:eastAsia="Times New Roman" w:hAnsi="Times New Roman" w:cs="Times New Roman"/>
      <w:szCs w:val="20"/>
      <w:lang w:eastAsia="ar-SA"/>
    </w:rPr>
  </w:style>
  <w:style w:type="paragraph" w:styleId="FootnoteText">
    <w:name w:val="footnote text"/>
    <w:basedOn w:val="Normal"/>
    <w:link w:val="FootnoteTextChar"/>
    <w:semiHidden/>
    <w:rsid w:val="00903F4F"/>
    <w:rPr>
      <w:sz w:val="20"/>
      <w:szCs w:val="20"/>
      <w:lang w:val="en-AU"/>
    </w:rPr>
  </w:style>
  <w:style w:type="character" w:customStyle="1" w:styleId="FootnoteTextChar">
    <w:name w:val="Footnote Text Char"/>
    <w:basedOn w:val="DefaultParagraphFont"/>
    <w:link w:val="FootnoteText"/>
    <w:semiHidden/>
    <w:rsid w:val="00903F4F"/>
    <w:rPr>
      <w:rFonts w:ascii="Times New Roman" w:eastAsia="Times New Roman" w:hAnsi="Times New Roman" w:cs="Times New Roman"/>
      <w:sz w:val="20"/>
      <w:szCs w:val="20"/>
      <w:lang w:val="en-AU" w:eastAsia="ar-SA"/>
    </w:rPr>
  </w:style>
  <w:style w:type="paragraph" w:customStyle="1" w:styleId="BodyText22">
    <w:name w:val="Body Text 22"/>
    <w:basedOn w:val="Normal"/>
    <w:rsid w:val="00903F4F"/>
    <w:rPr>
      <w:b/>
    </w:rPr>
  </w:style>
  <w:style w:type="paragraph" w:customStyle="1" w:styleId="AbookNum">
    <w:name w:val="AbookNum"/>
    <w:basedOn w:val="Normal"/>
    <w:rsid w:val="00903F4F"/>
    <w:pPr>
      <w:keepLines/>
      <w:numPr>
        <w:numId w:val="1"/>
      </w:numPr>
      <w:ind w:left="0" w:firstLine="0"/>
      <w:jc w:val="both"/>
    </w:pPr>
    <w:rPr>
      <w:b/>
      <w:sz w:val="22"/>
      <w:szCs w:val="20"/>
    </w:rPr>
  </w:style>
  <w:style w:type="paragraph" w:customStyle="1" w:styleId="Abookbullets">
    <w:name w:val="Abookbullets"/>
    <w:basedOn w:val="Normal"/>
    <w:rsid w:val="00903F4F"/>
    <w:pPr>
      <w:keepLines/>
      <w:numPr>
        <w:numId w:val="135"/>
      </w:numPr>
      <w:jc w:val="both"/>
    </w:pPr>
    <w:rPr>
      <w:sz w:val="22"/>
      <w:szCs w:val="20"/>
    </w:rPr>
  </w:style>
  <w:style w:type="paragraph" w:customStyle="1" w:styleId="Arrows">
    <w:name w:val="Arrows"/>
    <w:basedOn w:val="Abookbullets"/>
    <w:rsid w:val="00903F4F"/>
    <w:pPr>
      <w:numPr>
        <w:numId w:val="162"/>
      </w:numPr>
    </w:pPr>
  </w:style>
  <w:style w:type="paragraph" w:styleId="Subtitle">
    <w:name w:val="Subtitle"/>
    <w:basedOn w:val="Normal"/>
    <w:next w:val="Normal"/>
    <w:link w:val="SubtitleChar"/>
    <w:uiPriority w:val="11"/>
    <w:qFormat/>
    <w:rsid w:val="00903F4F"/>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903F4F"/>
    <w:rPr>
      <w:rFonts w:asciiTheme="majorHAnsi" w:eastAsiaTheme="majorEastAsia" w:hAnsiTheme="majorHAnsi" w:cstheme="majorBidi"/>
      <w:i/>
      <w:iCs/>
      <w:color w:val="4F81BD" w:themeColor="accent1"/>
      <w:spacing w:val="15"/>
      <w:sz w:val="24"/>
      <w:szCs w:val="24"/>
      <w:lang w:eastAsia="ar-SA"/>
    </w:rPr>
  </w:style>
  <w:style w:type="character" w:customStyle="1" w:styleId="Heading3Char">
    <w:name w:val="Heading 3 Char"/>
    <w:basedOn w:val="DefaultParagraphFont"/>
    <w:link w:val="Heading3"/>
    <w:uiPriority w:val="9"/>
    <w:semiHidden/>
    <w:rsid w:val="00753CC4"/>
    <w:rPr>
      <w:rFonts w:asciiTheme="majorHAnsi" w:eastAsiaTheme="majorEastAsia" w:hAnsiTheme="majorHAnsi" w:cstheme="majorBidi"/>
      <w:b/>
      <w:bCs/>
      <w:color w:val="4F81BD" w:themeColor="accent1"/>
      <w:sz w:val="24"/>
      <w:szCs w:val="24"/>
      <w:lang w:eastAsia="ar-SA"/>
    </w:rPr>
  </w:style>
  <w:style w:type="character" w:customStyle="1" w:styleId="Heading6Char">
    <w:name w:val="Heading 6 Char"/>
    <w:basedOn w:val="DefaultParagraphFont"/>
    <w:link w:val="Heading6"/>
    <w:uiPriority w:val="9"/>
    <w:semiHidden/>
    <w:rsid w:val="00753CC4"/>
    <w:rPr>
      <w:rFonts w:asciiTheme="majorHAnsi" w:eastAsiaTheme="majorEastAsia" w:hAnsiTheme="majorHAnsi" w:cstheme="majorBidi"/>
      <w:i/>
      <w:iCs/>
      <w:color w:val="243F60" w:themeColor="accent1" w:themeShade="7F"/>
      <w:sz w:val="24"/>
      <w:szCs w:val="24"/>
      <w:lang w:eastAsia="ar-SA"/>
    </w:rPr>
  </w:style>
  <w:style w:type="character" w:customStyle="1" w:styleId="Heading4Char">
    <w:name w:val="Heading 4 Char"/>
    <w:basedOn w:val="DefaultParagraphFont"/>
    <w:link w:val="Heading4"/>
    <w:uiPriority w:val="9"/>
    <w:semiHidden/>
    <w:rsid w:val="00AF31D7"/>
    <w:rPr>
      <w:rFonts w:asciiTheme="majorHAnsi" w:eastAsiaTheme="majorEastAsia" w:hAnsiTheme="majorHAnsi" w:cstheme="majorBidi"/>
      <w:b/>
      <w:bCs/>
      <w:i/>
      <w:iCs/>
      <w:color w:val="4F81BD" w:themeColor="accent1"/>
      <w:sz w:val="24"/>
      <w:szCs w:val="24"/>
      <w:lang w:eastAsia="ar-SA"/>
    </w:rPr>
  </w:style>
  <w:style w:type="paragraph" w:styleId="TOC1">
    <w:name w:val="toc 1"/>
    <w:basedOn w:val="Normal"/>
    <w:next w:val="Normal"/>
    <w:semiHidden/>
    <w:rsid w:val="00AF31D7"/>
  </w:style>
  <w:style w:type="paragraph" w:customStyle="1" w:styleId="Aeeaoaeaa2">
    <w:name w:val="A?eeaoae?aa 2"/>
    <w:basedOn w:val="Normal"/>
    <w:next w:val="Normal"/>
    <w:rsid w:val="0079741C"/>
    <w:pPr>
      <w:keepNext/>
      <w:widowControl w:val="0"/>
    </w:pPr>
    <w:rPr>
      <w:rFonts w:ascii="Arial" w:hAnsi="Ari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2559</Words>
  <Characters>13819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Αλεξανδρος Παρλιάρος</dc:creator>
  <cp:lastModifiedBy>Αλεξανδρος Παρλιάρος</cp:lastModifiedBy>
  <cp:revision>2</cp:revision>
  <dcterms:created xsi:type="dcterms:W3CDTF">2014-01-23T06:10:00Z</dcterms:created>
  <dcterms:modified xsi:type="dcterms:W3CDTF">2014-01-23T06:10:00Z</dcterms:modified>
</cp:coreProperties>
</file>